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69CBC8" w14:textId="03FFE660" w:rsidR="00161C2A" w:rsidRPr="00132657" w:rsidRDefault="00DE0103">
      <w:pPr>
        <w:pStyle w:val="a3"/>
        <w:kinsoku w:val="0"/>
        <w:overflowPunct w:val="0"/>
        <w:spacing w:before="3"/>
        <w:ind w:left="0"/>
        <w:rPr>
          <w:rFonts w:ascii="TH SarabunIT๙" w:hAnsi="TH SarabunIT๙" w:cs="TH SarabunIT๙"/>
          <w:sz w:val="6"/>
          <w:szCs w:val="6"/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0831" behindDoc="1" locked="0" layoutInCell="1" allowOverlap="1" wp14:anchorId="5579BA71" wp14:editId="0066A09C">
                <wp:simplePos x="0" y="0"/>
                <wp:positionH relativeFrom="column">
                  <wp:posOffset>-646824</wp:posOffset>
                </wp:positionH>
                <wp:positionV relativeFrom="paragraph">
                  <wp:posOffset>-614855</wp:posOffset>
                </wp:positionV>
                <wp:extent cx="7016750" cy="9395460"/>
                <wp:effectExtent l="38100" t="38100" r="50800" b="53340"/>
                <wp:wrapNone/>
                <wp:docPr id="3" name="สี่เหลี่ยมผืนผ้า: มุมมน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6750" cy="9395460"/>
                        </a:xfrm>
                        <a:prstGeom prst="roundRect">
                          <a:avLst>
                            <a:gd name="adj" fmla="val 8129"/>
                          </a:avLst>
                        </a:prstGeom>
                        <a:solidFill>
                          <a:srgbClr val="FFFFCC"/>
                        </a:solidFill>
                        <a:ln w="101600" cmpd="thickThin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3ACE82" id="สี่เหลี่ยมผืนผ้า: มุมมน 3" o:spid="_x0000_s1026" style="position:absolute;margin-left:-50.95pt;margin-top:-48.4pt;width:552.5pt;height:739.8pt;z-index:-2516756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" fillcolor="#ffc" strokecolor="#c00000" strokeweight="8pt">
                <v:stroke linestyle="thickThin" joinstyle="miter"/>
              </v:roundrect>
            </w:pict>
          </mc:Fallback>
        </mc:AlternateContent>
      </w:r>
    </w:p>
    <w:p w14:paraId="38BB8429" w14:textId="41CE2050" w:rsidR="00161C2A" w:rsidRPr="00132657" w:rsidRDefault="00161C2A" w:rsidP="00161C2A">
      <w:pPr>
        <w:pStyle w:val="a3"/>
        <w:kinsoku w:val="0"/>
        <w:overflowPunct w:val="0"/>
        <w:spacing w:line="200" w:lineRule="atLeast"/>
        <w:ind w:left="2482"/>
        <w:jc w:val="center"/>
        <w:rPr>
          <w:rFonts w:ascii="TH SarabunIT๙" w:hAnsi="TH SarabunIT๙" w:cs="TH SarabunIT๙"/>
          <w:sz w:val="20"/>
          <w:szCs w:val="20"/>
        </w:rPr>
      </w:pPr>
    </w:p>
    <w:p w14:paraId="0CC9DDD5" w14:textId="177616C5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374FEC0D" w14:textId="617DE5A6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101F86FE" w14:textId="4B5124B0" w:rsidR="00161C2A" w:rsidRPr="00132657" w:rsidRDefault="00161C2A">
      <w:pPr>
        <w:pStyle w:val="a3"/>
        <w:kinsoku w:val="0"/>
        <w:overflowPunct w:val="0"/>
        <w:spacing w:before="6"/>
        <w:ind w:left="0"/>
        <w:rPr>
          <w:rFonts w:ascii="TH SarabunIT๙" w:hAnsi="TH SarabunIT๙" w:cs="TH SarabunIT๙"/>
          <w:sz w:val="27"/>
          <w:szCs w:val="27"/>
        </w:rPr>
      </w:pPr>
    </w:p>
    <w:p w14:paraId="248A70B4" w14:textId="0B359658" w:rsidR="00161C2A" w:rsidRPr="00132657" w:rsidRDefault="00DE0103">
      <w:pPr>
        <w:pStyle w:val="2"/>
        <w:kinsoku w:val="0"/>
        <w:overflowPunct w:val="0"/>
        <w:ind w:right="108" w:hanging="1"/>
        <w:jc w:val="center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67456" behindDoc="0" locked="0" layoutInCell="1" allowOverlap="1" wp14:anchorId="15B68634" wp14:editId="27B2AB54">
            <wp:simplePos x="0" y="0"/>
            <wp:positionH relativeFrom="margin">
              <wp:posOffset>1542005</wp:posOffset>
            </wp:positionH>
            <wp:positionV relativeFrom="paragraph">
              <wp:posOffset>110602</wp:posOffset>
            </wp:positionV>
            <wp:extent cx="2984317" cy="2963119"/>
            <wp:effectExtent l="0" t="0" r="0" b="0"/>
            <wp:wrapNone/>
            <wp:docPr id="3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506" cy="296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2663B" w14:textId="77777777" w:rsidR="00161C2A" w:rsidRPr="00132657" w:rsidRDefault="00161C2A">
      <w:pPr>
        <w:pStyle w:val="2"/>
        <w:kinsoku w:val="0"/>
        <w:overflowPunct w:val="0"/>
        <w:ind w:right="108" w:hanging="1"/>
        <w:jc w:val="center"/>
        <w:rPr>
          <w:rFonts w:ascii="TH SarabunIT๙" w:hAnsi="TH SarabunIT๙" w:cs="TH SarabunIT๙"/>
        </w:rPr>
      </w:pPr>
    </w:p>
    <w:p w14:paraId="52E8D227" w14:textId="77777777" w:rsidR="00161C2A" w:rsidRPr="00132657" w:rsidRDefault="00161C2A">
      <w:pPr>
        <w:pStyle w:val="2"/>
        <w:kinsoku w:val="0"/>
        <w:overflowPunct w:val="0"/>
        <w:ind w:right="108" w:hanging="1"/>
        <w:jc w:val="center"/>
        <w:rPr>
          <w:rFonts w:ascii="TH SarabunIT๙" w:hAnsi="TH SarabunIT๙" w:cs="TH SarabunIT๙"/>
        </w:rPr>
      </w:pPr>
    </w:p>
    <w:p w14:paraId="48D31196" w14:textId="77777777" w:rsidR="00161C2A" w:rsidRPr="00132657" w:rsidRDefault="00161C2A">
      <w:pPr>
        <w:pStyle w:val="2"/>
        <w:kinsoku w:val="0"/>
        <w:overflowPunct w:val="0"/>
        <w:ind w:right="108" w:hanging="1"/>
        <w:jc w:val="center"/>
        <w:rPr>
          <w:rFonts w:ascii="TH SarabunIT๙" w:hAnsi="TH SarabunIT๙" w:cs="TH SarabunIT๙"/>
        </w:rPr>
      </w:pPr>
    </w:p>
    <w:p w14:paraId="64568527" w14:textId="77777777" w:rsidR="00161C2A" w:rsidRPr="00132657" w:rsidRDefault="00161C2A">
      <w:pPr>
        <w:pStyle w:val="2"/>
        <w:kinsoku w:val="0"/>
        <w:overflowPunct w:val="0"/>
        <w:ind w:right="108" w:hanging="1"/>
        <w:jc w:val="center"/>
        <w:rPr>
          <w:rFonts w:ascii="TH SarabunIT๙" w:hAnsi="TH SarabunIT๙" w:cs="TH SarabunIT๙"/>
        </w:rPr>
      </w:pPr>
    </w:p>
    <w:p w14:paraId="663F04F4" w14:textId="77777777" w:rsidR="00161C2A" w:rsidRPr="00132657" w:rsidRDefault="00161C2A">
      <w:pPr>
        <w:pStyle w:val="2"/>
        <w:kinsoku w:val="0"/>
        <w:overflowPunct w:val="0"/>
        <w:ind w:right="108" w:hanging="1"/>
        <w:jc w:val="center"/>
        <w:rPr>
          <w:rFonts w:ascii="TH SarabunIT๙" w:hAnsi="TH SarabunIT๙" w:cs="TH SarabunIT๙"/>
        </w:rPr>
      </w:pPr>
    </w:p>
    <w:p w14:paraId="06E9AA18" w14:textId="4D2F11DE" w:rsidR="00615BD6" w:rsidRDefault="00161C2A" w:rsidP="00615BD6">
      <w:pPr>
        <w:pStyle w:val="2"/>
        <w:kinsoku w:val="0"/>
        <w:overflowPunct w:val="0"/>
        <w:ind w:left="447" w:right="108" w:firstLine="0"/>
        <w:jc w:val="center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การจัดการทรัพย์สินของราชการ</w:t>
      </w:r>
    </w:p>
    <w:p w14:paraId="48D488D9" w14:textId="49F5BC28" w:rsidR="00615BD6" w:rsidRDefault="00161C2A" w:rsidP="00615BD6">
      <w:pPr>
        <w:pStyle w:val="2"/>
        <w:kinsoku w:val="0"/>
        <w:overflowPunct w:val="0"/>
        <w:ind w:left="447" w:right="108" w:firstLine="0"/>
        <w:jc w:val="center"/>
        <w:rPr>
          <w:rFonts w:ascii="TH SarabunIT๙" w:hAnsi="TH SarabunIT๙" w:cs="TH SarabunIT๙"/>
          <w:spacing w:val="27"/>
        </w:rPr>
      </w:pPr>
      <w:r w:rsidRPr="00132657">
        <w:rPr>
          <w:rFonts w:ascii="TH SarabunIT๙" w:hAnsi="TH SarabunIT๙" w:cs="TH SarabunIT๙"/>
          <w:cs/>
        </w:rPr>
        <w:t>ของบริจาค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="006362A6">
        <w:rPr>
          <w:rFonts w:ascii="TH SarabunIT๙" w:hAnsi="TH SarabunIT๙" w:cs="TH SarabunIT๙" w:hint="cs"/>
          <w:spacing w:val="-1"/>
          <w:cs/>
        </w:rPr>
        <w:t>และ</w:t>
      </w:r>
      <w:r w:rsidRPr="00132657">
        <w:rPr>
          <w:rFonts w:ascii="TH SarabunIT๙" w:hAnsi="TH SarabunIT๙" w:cs="TH SarabunIT๙"/>
          <w:spacing w:val="-1"/>
          <w:cs/>
        </w:rPr>
        <w:t>การจัดเก็บของกลาง</w:t>
      </w:r>
    </w:p>
    <w:p w14:paraId="1AADF20A" w14:textId="5A5A22A7" w:rsidR="00161C2A" w:rsidRDefault="00615BD6" w:rsidP="00615BD6">
      <w:pPr>
        <w:pStyle w:val="2"/>
        <w:kinsoku w:val="0"/>
        <w:overflowPunct w:val="0"/>
        <w:ind w:left="447" w:right="108" w:firstLine="0"/>
        <w:jc w:val="center"/>
        <w:rPr>
          <w:rFonts w:ascii="TH SarabunIT๙" w:hAnsi="TH SarabunIT๙" w:cs="TH SarabunIT๙"/>
          <w:spacing w:val="-1"/>
        </w:rPr>
      </w:pPr>
      <w:r>
        <w:rPr>
          <w:rFonts w:ascii="TH SarabunIT๙" w:hAnsi="TH SarabunIT๙" w:cs="TH SarabunIT๙" w:hint="cs"/>
          <w:spacing w:val="27"/>
          <w:cs/>
        </w:rPr>
        <w:t>ประจำปีงบประมาณ ๒๕๖๘</w:t>
      </w:r>
      <w:r w:rsidR="0070417D">
        <w:rPr>
          <w:rFonts w:ascii="TH SarabunIT๙" w:hAnsi="TH SarabunIT๙" w:cs="TH SarabunIT๙" w:hint="cs"/>
          <w:spacing w:val="27"/>
          <w:cs/>
        </w:rPr>
        <w:t xml:space="preserve">            </w:t>
      </w:r>
    </w:p>
    <w:p w14:paraId="24795915" w14:textId="5E5B31D9" w:rsidR="0070417D" w:rsidRDefault="0070417D" w:rsidP="0070417D"/>
    <w:p w14:paraId="4AD8C817" w14:textId="1F7D7445" w:rsidR="0070417D" w:rsidRPr="00615BD6" w:rsidRDefault="0070417D" w:rsidP="0070417D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615BD6">
        <w:rPr>
          <w:rFonts w:ascii="TH SarabunIT๙" w:hAnsi="TH SarabunIT๙" w:cs="TH SarabunIT๙"/>
          <w:b/>
          <w:bCs/>
          <w:sz w:val="72"/>
          <w:szCs w:val="72"/>
          <w:cs/>
        </w:rPr>
        <w:t>สถานีตำรวจภูธรเสม็ด จังหวัดชลบุรี</w:t>
      </w:r>
    </w:p>
    <w:p w14:paraId="09493035" w14:textId="77777777" w:rsidR="0070417D" w:rsidRDefault="0070417D">
      <w:pPr>
        <w:pStyle w:val="4"/>
        <w:kinsoku w:val="0"/>
        <w:overflowPunct w:val="0"/>
        <w:ind w:left="184"/>
        <w:jc w:val="center"/>
        <w:rPr>
          <w:rFonts w:ascii="TH SarabunIT๙" w:hAnsi="TH SarabunIT๙" w:cs="TH SarabunIT๙"/>
        </w:rPr>
      </w:pPr>
    </w:p>
    <w:p w14:paraId="271D6221" w14:textId="77777777" w:rsidR="0070417D" w:rsidRDefault="0070417D">
      <w:pPr>
        <w:pStyle w:val="4"/>
        <w:kinsoku w:val="0"/>
        <w:overflowPunct w:val="0"/>
        <w:ind w:left="184"/>
        <w:jc w:val="center"/>
        <w:rPr>
          <w:rFonts w:ascii="TH SarabunIT๙" w:hAnsi="TH SarabunIT๙" w:cs="TH SarabunIT๙"/>
        </w:rPr>
      </w:pPr>
    </w:p>
    <w:p w14:paraId="19317333" w14:textId="77777777" w:rsidR="0070417D" w:rsidRDefault="0070417D">
      <w:pPr>
        <w:pStyle w:val="4"/>
        <w:kinsoku w:val="0"/>
        <w:overflowPunct w:val="0"/>
        <w:ind w:left="184"/>
        <w:jc w:val="center"/>
        <w:rPr>
          <w:rFonts w:ascii="TH SarabunIT๙" w:hAnsi="TH SarabunIT๙" w:cs="TH SarabunIT๙"/>
        </w:rPr>
      </w:pPr>
    </w:p>
    <w:p w14:paraId="1062F6B3" w14:textId="77777777" w:rsidR="0070417D" w:rsidRDefault="0070417D">
      <w:pPr>
        <w:pStyle w:val="4"/>
        <w:kinsoku w:val="0"/>
        <w:overflowPunct w:val="0"/>
        <w:ind w:left="184"/>
        <w:jc w:val="center"/>
        <w:rPr>
          <w:rFonts w:ascii="TH SarabunIT๙" w:hAnsi="TH SarabunIT๙" w:cs="TH SarabunIT๙"/>
        </w:rPr>
      </w:pPr>
    </w:p>
    <w:p w14:paraId="4BF00EFF" w14:textId="77777777" w:rsidR="00615BD6" w:rsidRDefault="00615BD6">
      <w:pPr>
        <w:pStyle w:val="4"/>
        <w:kinsoku w:val="0"/>
        <w:overflowPunct w:val="0"/>
        <w:ind w:left="184"/>
        <w:jc w:val="center"/>
        <w:rPr>
          <w:rFonts w:ascii="TH SarabunIT๙" w:hAnsi="TH SarabunIT๙" w:cs="TH SarabunIT๙"/>
        </w:rPr>
      </w:pPr>
    </w:p>
    <w:p w14:paraId="5EF66FCF" w14:textId="77777777" w:rsidR="00615BD6" w:rsidRDefault="00615BD6">
      <w:pPr>
        <w:pStyle w:val="4"/>
        <w:kinsoku w:val="0"/>
        <w:overflowPunct w:val="0"/>
        <w:ind w:left="184"/>
        <w:jc w:val="center"/>
        <w:rPr>
          <w:rFonts w:ascii="TH SarabunIT๙" w:hAnsi="TH SarabunIT๙" w:cs="TH SarabunIT๙"/>
        </w:rPr>
      </w:pPr>
    </w:p>
    <w:p w14:paraId="4CF5E1E6" w14:textId="77777777" w:rsidR="00615BD6" w:rsidRDefault="00615BD6">
      <w:pPr>
        <w:pStyle w:val="4"/>
        <w:kinsoku w:val="0"/>
        <w:overflowPunct w:val="0"/>
        <w:ind w:left="184"/>
        <w:jc w:val="center"/>
        <w:rPr>
          <w:rFonts w:ascii="TH SarabunIT๙" w:hAnsi="TH SarabunIT๙" w:cs="TH SarabunIT๙"/>
        </w:rPr>
      </w:pPr>
    </w:p>
    <w:p w14:paraId="572C0B74" w14:textId="77777777" w:rsidR="00615BD6" w:rsidRDefault="00615BD6">
      <w:pPr>
        <w:pStyle w:val="4"/>
        <w:kinsoku w:val="0"/>
        <w:overflowPunct w:val="0"/>
        <w:ind w:left="184"/>
        <w:jc w:val="center"/>
        <w:rPr>
          <w:rFonts w:ascii="TH SarabunIT๙" w:hAnsi="TH SarabunIT๙" w:cs="TH SarabunIT๙"/>
        </w:rPr>
      </w:pPr>
    </w:p>
    <w:p w14:paraId="33A60180" w14:textId="0FE8204E" w:rsidR="00161C2A" w:rsidRPr="00132657" w:rsidRDefault="00161C2A">
      <w:pPr>
        <w:pStyle w:val="4"/>
        <w:kinsoku w:val="0"/>
        <w:overflowPunct w:val="0"/>
        <w:ind w:left="184"/>
        <w:jc w:val="center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cs/>
        </w:rPr>
        <w:lastRenderedPageBreak/>
        <w:t>สารบัญ</w:t>
      </w:r>
    </w:p>
    <w:p w14:paraId="02945755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  <w:sz w:val="40"/>
          <w:szCs w:val="40"/>
        </w:rPr>
      </w:pPr>
    </w:p>
    <w:p w14:paraId="0FE70477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</w:rPr>
      </w:pPr>
    </w:p>
    <w:p w14:paraId="2CA2FFA2" w14:textId="77777777" w:rsidR="00161C2A" w:rsidRPr="00132657" w:rsidRDefault="00161C2A">
      <w:pPr>
        <w:pStyle w:val="a3"/>
        <w:tabs>
          <w:tab w:val="left" w:pos="8743"/>
        </w:tabs>
        <w:kinsoku w:val="0"/>
        <w:overflowPunct w:val="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w w:val="95"/>
          <w:sz w:val="36"/>
          <w:szCs w:val="36"/>
          <w:cs/>
        </w:rPr>
        <w:t>เรื่อง</w:t>
      </w:r>
      <w:r w:rsidRPr="00132657">
        <w:rPr>
          <w:rFonts w:ascii="TH SarabunIT๙" w:hAnsi="TH SarabunIT๙" w:cs="TH SarabunIT๙"/>
          <w:w w:val="95"/>
          <w:cs/>
        </w:rPr>
        <w:tab/>
      </w:r>
      <w:r w:rsidRPr="00132657">
        <w:rPr>
          <w:rFonts w:ascii="TH SarabunIT๙" w:hAnsi="TH SarabunIT๙" w:cs="TH SarabunIT๙"/>
          <w:b/>
          <w:bCs/>
          <w:sz w:val="36"/>
          <w:szCs w:val="36"/>
          <w:cs/>
        </w:rPr>
        <w:t>หน้า</w:t>
      </w:r>
    </w:p>
    <w:p w14:paraId="0435AF64" w14:textId="77777777" w:rsidR="00161C2A" w:rsidRPr="00132657" w:rsidRDefault="00161C2A">
      <w:pPr>
        <w:pStyle w:val="a3"/>
        <w:kinsoku w:val="0"/>
        <w:overflowPunct w:val="0"/>
        <w:spacing w:before="6"/>
        <w:ind w:left="0"/>
        <w:rPr>
          <w:rFonts w:ascii="TH SarabunIT๙" w:hAnsi="TH SarabunIT๙" w:cs="TH SarabunIT๙"/>
          <w:sz w:val="28"/>
          <w:szCs w:val="28"/>
        </w:rPr>
      </w:pPr>
    </w:p>
    <w:p w14:paraId="0F09C77B" w14:textId="55E9368E" w:rsidR="00161C2A" w:rsidRPr="006362A6" w:rsidRDefault="00161C2A" w:rsidP="005852B4">
      <w:pPr>
        <w:pStyle w:val="a3"/>
        <w:kinsoku w:val="0"/>
        <w:overflowPunct w:val="0"/>
        <w:ind w:right="-99"/>
        <w:rPr>
          <w:rFonts w:ascii="TH SarabunIT๙" w:hAnsi="TH SarabunIT๙" w:cs="TH SarabunIT๙"/>
        </w:rPr>
      </w:pPr>
      <w:r w:rsidRPr="006362A6">
        <w:rPr>
          <w:rFonts w:ascii="TH SarabunIT๙" w:hAnsi="TH SarabunIT๙" w:cs="TH SarabunIT๙"/>
          <w:spacing w:val="-1"/>
          <w:cs/>
        </w:rPr>
        <w:t>ประกาศสถานีตำรวจภูธรเสม็ด</w:t>
      </w:r>
      <w:r w:rsidR="00B44783" w:rsidRPr="006362A6">
        <w:rPr>
          <w:rFonts w:ascii="TH SarabunIT๙" w:hAnsi="TH SarabunIT๙" w:cs="TH SarabunIT๙" w:hint="cs"/>
          <w:spacing w:val="-1"/>
          <w:cs/>
        </w:rPr>
        <w:t xml:space="preserve"> </w:t>
      </w:r>
      <w:r w:rsidRPr="006362A6">
        <w:rPr>
          <w:rFonts w:ascii="TH SarabunIT๙" w:hAnsi="TH SarabunIT๙" w:cs="TH SarabunIT๙"/>
          <w:cs/>
        </w:rPr>
        <w:t>เรื่อง</w:t>
      </w:r>
      <w:r w:rsidRPr="006362A6">
        <w:rPr>
          <w:rFonts w:ascii="TH SarabunIT๙" w:hAnsi="TH SarabunIT๙" w:cs="TH SarabunIT๙"/>
          <w:spacing w:val="-24"/>
          <w:cs/>
        </w:rPr>
        <w:t xml:space="preserve"> </w:t>
      </w:r>
      <w:r w:rsidR="00B44783" w:rsidRPr="006362A6">
        <w:rPr>
          <w:rFonts w:ascii="TH SarabunIT๙" w:hAnsi="TH SarabunIT๙" w:cs="TH SarabunIT๙"/>
          <w:cs/>
        </w:rPr>
        <w:t>การจัดการทรัพย์สินของราชการ</w:t>
      </w:r>
      <w:r w:rsidR="00B44783" w:rsidRPr="006362A6">
        <w:rPr>
          <w:rFonts w:ascii="TH SarabunIT๙" w:hAnsi="TH SarabunIT๙" w:cs="TH SarabunIT๙" w:hint="cs"/>
          <w:spacing w:val="21"/>
          <w:cs/>
        </w:rPr>
        <w:t xml:space="preserve"> </w:t>
      </w:r>
      <w:r w:rsidR="00B44783" w:rsidRPr="006362A6">
        <w:rPr>
          <w:rFonts w:ascii="TH SarabunIT๙" w:hAnsi="TH SarabunIT๙" w:cs="TH SarabunIT๙"/>
          <w:cs/>
        </w:rPr>
        <w:t>ของบริจาค</w:t>
      </w:r>
      <w:r w:rsidR="00B44783" w:rsidRPr="006362A6">
        <w:rPr>
          <w:rFonts w:ascii="TH SarabunIT๙" w:hAnsi="TH SarabunIT๙" w:cs="TH SarabunIT๙"/>
          <w:spacing w:val="2"/>
          <w:cs/>
        </w:rPr>
        <w:t xml:space="preserve"> </w:t>
      </w:r>
      <w:r w:rsidR="00B44783" w:rsidRPr="006362A6">
        <w:rPr>
          <w:rFonts w:ascii="TH SarabunIT๙" w:hAnsi="TH SarabunIT๙" w:cs="TH SarabunIT๙"/>
          <w:spacing w:val="-1"/>
          <w:cs/>
        </w:rPr>
        <w:t>การจัดเก็บของกลาง</w:t>
      </w:r>
      <w:r w:rsidR="00B44783" w:rsidRPr="006362A6">
        <w:rPr>
          <w:rFonts w:ascii="TH SarabunIT๙" w:hAnsi="TH SarabunIT๙" w:cs="TH SarabunIT๙"/>
          <w:spacing w:val="-1"/>
        </w:rPr>
        <w:t>…</w:t>
      </w:r>
      <w:r w:rsidR="00B44783" w:rsidRPr="006362A6">
        <w:rPr>
          <w:rFonts w:ascii="TH SarabunIT๙" w:hAnsi="TH SarabunIT๙" w:cs="TH SarabunIT๙" w:hint="cs"/>
          <w:spacing w:val="27"/>
          <w:cs/>
        </w:rPr>
        <w:t>1</w:t>
      </w:r>
      <w:r w:rsidR="005D4167" w:rsidRPr="006362A6">
        <w:rPr>
          <w:rFonts w:ascii="TH SarabunIT๙" w:hAnsi="TH SarabunIT๙" w:cs="TH SarabunIT๙"/>
        </w:rPr>
        <w:t>–</w:t>
      </w:r>
      <w:r w:rsidR="005D4167">
        <w:rPr>
          <w:rFonts w:ascii="TH SarabunIT๙" w:hAnsi="TH SarabunIT๙" w:cs="TH SarabunIT๙" w:hint="cs"/>
          <w:spacing w:val="27"/>
          <w:cs/>
        </w:rPr>
        <w:t xml:space="preserve">  </w:t>
      </w:r>
      <w:r w:rsidR="005852B4" w:rsidRPr="006362A6">
        <w:rPr>
          <w:rFonts w:ascii="TH SarabunIT๙" w:hAnsi="TH SarabunIT๙" w:cs="TH SarabunIT๙" w:hint="cs"/>
          <w:spacing w:val="27"/>
          <w:cs/>
        </w:rPr>
        <w:t>6</w:t>
      </w:r>
      <w:r w:rsidR="00B44783" w:rsidRPr="006362A6">
        <w:rPr>
          <w:rFonts w:ascii="TH SarabunIT๙" w:hAnsi="TH SarabunIT๙" w:cs="TH SarabunIT๙" w:hint="cs"/>
          <w:spacing w:val="27"/>
          <w:cs/>
        </w:rPr>
        <w:t xml:space="preserve">            </w:t>
      </w:r>
    </w:p>
    <w:p w14:paraId="05366F1D" w14:textId="1E0AE131" w:rsidR="00161C2A" w:rsidRPr="006362A6" w:rsidRDefault="00161C2A">
      <w:pPr>
        <w:pStyle w:val="a3"/>
        <w:kinsoku w:val="0"/>
        <w:overflowPunct w:val="0"/>
        <w:rPr>
          <w:rFonts w:ascii="TH SarabunIT๙" w:hAnsi="TH SarabunIT๙" w:cs="TH SarabunIT๙"/>
        </w:rPr>
      </w:pPr>
      <w:r w:rsidRPr="006362A6">
        <w:rPr>
          <w:rFonts w:ascii="TH SarabunIT๙" w:hAnsi="TH SarabunIT๙" w:cs="TH SarabunIT๙"/>
          <w:spacing w:val="-1"/>
          <w:cs/>
        </w:rPr>
        <w:t>แนวทางการจัดการทร</w:t>
      </w:r>
      <w:r w:rsidRPr="006362A6">
        <w:rPr>
          <w:rFonts w:ascii="TH SarabunIT๙" w:hAnsi="TH SarabunIT๙" w:cs="TH SarabunIT๙"/>
          <w:cs/>
        </w:rPr>
        <w:t>ั</w:t>
      </w:r>
      <w:r w:rsidRPr="006362A6">
        <w:rPr>
          <w:rFonts w:ascii="TH SarabunIT๙" w:hAnsi="TH SarabunIT๙" w:cs="TH SarabunIT๙"/>
          <w:spacing w:val="-1"/>
          <w:cs/>
        </w:rPr>
        <w:t>พย์สินของราชการและของบริจาค</w:t>
      </w:r>
      <w:r w:rsidRPr="006362A6">
        <w:rPr>
          <w:rFonts w:ascii="TH SarabunIT๙" w:hAnsi="TH SarabunIT๙" w:cs="TH SarabunIT๙"/>
          <w:spacing w:val="-1"/>
        </w:rPr>
        <w:t>…………………………………………………………………</w:t>
      </w:r>
      <w:r w:rsidRPr="006362A6">
        <w:rPr>
          <w:rFonts w:ascii="TH SarabunIT๙" w:hAnsi="TH SarabunIT๙" w:cs="TH SarabunIT๙"/>
          <w:spacing w:val="-1"/>
          <w:cs/>
        </w:rPr>
        <w:t>..</w:t>
      </w:r>
      <w:r w:rsidR="005D4167">
        <w:rPr>
          <w:rFonts w:ascii="TH SarabunIT๙" w:hAnsi="TH SarabunIT๙" w:cs="TH SarabunIT๙" w:hint="cs"/>
          <w:spacing w:val="-1"/>
          <w:cs/>
        </w:rPr>
        <w:t xml:space="preserve"> </w:t>
      </w:r>
      <w:r w:rsidR="000C3E94" w:rsidRPr="006362A6">
        <w:rPr>
          <w:rFonts w:ascii="TH SarabunIT๙" w:hAnsi="TH SarabunIT๙" w:cs="TH SarabunIT๙" w:hint="cs"/>
          <w:spacing w:val="-1"/>
          <w:cs/>
        </w:rPr>
        <w:t>7</w:t>
      </w:r>
      <w:r w:rsidRPr="006362A6">
        <w:rPr>
          <w:rFonts w:ascii="TH SarabunIT๙" w:hAnsi="TH SarabunIT๙" w:cs="TH SarabunIT๙"/>
          <w:spacing w:val="-25"/>
          <w:cs/>
        </w:rPr>
        <w:t xml:space="preserve"> </w:t>
      </w:r>
      <w:r w:rsidRPr="006362A6">
        <w:rPr>
          <w:rFonts w:ascii="TH SarabunIT๙" w:hAnsi="TH SarabunIT๙" w:cs="TH SarabunIT๙"/>
        </w:rPr>
        <w:t>–</w:t>
      </w:r>
      <w:r w:rsidRPr="006362A6">
        <w:rPr>
          <w:rFonts w:ascii="TH SarabunIT๙" w:hAnsi="TH SarabunIT๙" w:cs="TH SarabunIT๙"/>
          <w:spacing w:val="12"/>
          <w:cs/>
        </w:rPr>
        <w:t xml:space="preserve"> </w:t>
      </w:r>
      <w:r w:rsidRPr="006362A6">
        <w:rPr>
          <w:rFonts w:ascii="TH SarabunIT๙" w:hAnsi="TH SarabunIT๙" w:cs="TH SarabunIT๙"/>
          <w:cs/>
        </w:rPr>
        <w:t>1</w:t>
      </w:r>
      <w:r w:rsidR="000C3E94" w:rsidRPr="006362A6">
        <w:rPr>
          <w:rFonts w:ascii="TH SarabunIT๙" w:hAnsi="TH SarabunIT๙" w:cs="TH SarabunIT๙" w:hint="cs"/>
          <w:cs/>
        </w:rPr>
        <w:t>3</w:t>
      </w:r>
    </w:p>
    <w:p w14:paraId="14514C35" w14:textId="4109138F" w:rsidR="00161C2A" w:rsidRPr="006362A6" w:rsidRDefault="00161C2A">
      <w:pPr>
        <w:pStyle w:val="a3"/>
        <w:tabs>
          <w:tab w:val="right" w:leader="dot" w:pos="9413"/>
        </w:tabs>
        <w:kinsoku w:val="0"/>
        <w:overflowPunct w:val="0"/>
        <w:rPr>
          <w:rFonts w:ascii="TH SarabunIT๙" w:hAnsi="TH SarabunIT๙" w:cs="TH SarabunIT๙"/>
        </w:rPr>
      </w:pPr>
      <w:r w:rsidRPr="006362A6">
        <w:rPr>
          <w:rFonts w:ascii="TH SarabunIT๙" w:hAnsi="TH SarabunIT๙" w:cs="TH SarabunIT๙"/>
          <w:cs/>
        </w:rPr>
        <w:t>ขั้นตอนปฏิบัติในการรับของบริจาค</w:t>
      </w:r>
      <w:r w:rsidRPr="006362A6">
        <w:rPr>
          <w:rFonts w:ascii="TH SarabunIT๙" w:hAnsi="TH SarabunIT๙" w:cs="TH SarabunIT๙"/>
          <w:cs/>
        </w:rPr>
        <w:tab/>
        <w:t>1</w:t>
      </w:r>
      <w:r w:rsidR="000C3E94" w:rsidRPr="006362A6">
        <w:rPr>
          <w:rFonts w:ascii="TH SarabunIT๙" w:hAnsi="TH SarabunIT๙" w:cs="TH SarabunIT๙" w:hint="cs"/>
          <w:cs/>
        </w:rPr>
        <w:t>4</w:t>
      </w:r>
      <w:r w:rsidR="005D4167" w:rsidRPr="006362A6">
        <w:rPr>
          <w:rFonts w:ascii="TH SarabunIT๙" w:hAnsi="TH SarabunIT๙" w:cs="TH SarabunIT๙"/>
        </w:rPr>
        <w:t>–</w:t>
      </w:r>
      <w:r w:rsidRPr="006362A6">
        <w:rPr>
          <w:rFonts w:ascii="TH SarabunIT๙" w:hAnsi="TH SarabunIT๙" w:cs="TH SarabunIT๙"/>
          <w:spacing w:val="-6"/>
          <w:cs/>
        </w:rPr>
        <w:t xml:space="preserve"> </w:t>
      </w:r>
      <w:r w:rsidRPr="006362A6">
        <w:rPr>
          <w:rFonts w:ascii="TH SarabunIT๙" w:hAnsi="TH SarabunIT๙" w:cs="TH SarabunIT๙"/>
          <w:cs/>
        </w:rPr>
        <w:t>1</w:t>
      </w:r>
      <w:r w:rsidR="000C3E94" w:rsidRPr="006362A6">
        <w:rPr>
          <w:rFonts w:ascii="TH SarabunIT๙" w:hAnsi="TH SarabunIT๙" w:cs="TH SarabunIT๙" w:hint="cs"/>
          <w:cs/>
        </w:rPr>
        <w:t>7</w:t>
      </w:r>
    </w:p>
    <w:p w14:paraId="3F5B2087" w14:textId="20A37C7F" w:rsidR="000C3E94" w:rsidRPr="006362A6" w:rsidRDefault="000C3E94" w:rsidP="00DC22F7">
      <w:pPr>
        <w:pStyle w:val="2"/>
        <w:kinsoku w:val="0"/>
        <w:overflowPunct w:val="0"/>
        <w:spacing w:line="259" w:lineRule="auto"/>
        <w:ind w:left="142" w:right="42" w:firstLine="0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6362A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แนวทางการเผยแพร่</w:t>
      </w:r>
      <w:r w:rsidRPr="006362A6">
        <w:rPr>
          <w:rFonts w:ascii="TH SarabunIT๙" w:hAnsi="TH SarabunIT๙" w:cs="TH SarabunIT๙" w:hint="cs"/>
          <w:b w:val="0"/>
          <w:bCs w:val="0"/>
          <w:spacing w:val="5"/>
          <w:sz w:val="32"/>
          <w:szCs w:val="32"/>
          <w:cs/>
        </w:rPr>
        <w:t xml:space="preserve"> โดยใช้ </w:t>
      </w:r>
      <w:r w:rsidRPr="006362A6">
        <w:rPr>
          <w:rFonts w:ascii="TH SarabunIT๙" w:hAnsi="TH SarabunIT๙" w:cs="TH SarabunIT๙"/>
          <w:b w:val="0"/>
          <w:bCs w:val="0"/>
          <w:spacing w:val="5"/>
          <w:sz w:val="32"/>
          <w:szCs w:val="32"/>
        </w:rPr>
        <w:t>Infographic</w:t>
      </w:r>
      <w:r w:rsidRPr="006362A6">
        <w:rPr>
          <w:rFonts w:ascii="TH SarabunIT๙" w:hAnsi="TH SarabunIT๙" w:cs="TH SarabunIT๙"/>
          <w:b w:val="0"/>
          <w:bCs w:val="0"/>
          <w:spacing w:val="5"/>
          <w:sz w:val="32"/>
          <w:szCs w:val="32"/>
          <w:cs/>
        </w:rPr>
        <w:t xml:space="preserve"> </w:t>
      </w:r>
      <w:r w:rsidRPr="006362A6">
        <w:rPr>
          <w:rFonts w:ascii="TH SarabunIT๙" w:hAnsi="TH SarabunIT๙" w:cs="TH SarabunIT๙" w:hint="cs"/>
          <w:b w:val="0"/>
          <w:bCs w:val="0"/>
          <w:spacing w:val="-1"/>
          <w:sz w:val="32"/>
          <w:szCs w:val="32"/>
          <w:cs/>
        </w:rPr>
        <w:t>เพื่อ</w:t>
      </w:r>
      <w:r w:rsidRPr="006362A6">
        <w:rPr>
          <w:rFonts w:ascii="TH SarabunIT๙" w:hAnsi="TH SarabunIT๙" w:cs="TH SarabunIT๙"/>
          <w:b w:val="0"/>
          <w:bCs w:val="0"/>
          <w:spacing w:val="-1"/>
          <w:sz w:val="32"/>
          <w:szCs w:val="32"/>
          <w:cs/>
        </w:rPr>
        <w:t>เสริมสร้างความรู้</w:t>
      </w:r>
      <w:r w:rsidRPr="006362A6">
        <w:rPr>
          <w:rFonts w:ascii="TH SarabunIT๙" w:hAnsi="TH SarabunIT๙" w:cs="TH SarabunIT๙"/>
          <w:b w:val="0"/>
          <w:bCs w:val="0"/>
          <w:spacing w:val="30"/>
          <w:sz w:val="32"/>
          <w:szCs w:val="32"/>
          <w:cs/>
        </w:rPr>
        <w:t xml:space="preserve"> </w:t>
      </w:r>
      <w:r w:rsidRPr="006362A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ความเข้าใจ</w:t>
      </w:r>
      <w:r w:rsidRPr="006362A6">
        <w:rPr>
          <w:rFonts w:ascii="TH SarabunIT๙" w:hAnsi="TH SarabunIT๙" w:cs="TH SarabunIT๙"/>
          <w:b w:val="0"/>
          <w:bCs w:val="0"/>
          <w:spacing w:val="-94"/>
          <w:sz w:val="32"/>
          <w:szCs w:val="32"/>
          <w:cs/>
        </w:rPr>
        <w:t xml:space="preserve"> </w:t>
      </w:r>
      <w:r w:rsidRPr="006362A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ให้เจ้าหน้าที่</w:t>
      </w:r>
      <w:r w:rsidRPr="006362A6">
        <w:rPr>
          <w:rFonts w:ascii="TH SarabunIT๙" w:hAnsi="TH SarabunIT๙" w:cs="TH SarabunIT๙"/>
          <w:b w:val="0"/>
          <w:bCs w:val="0"/>
          <w:spacing w:val="-1"/>
          <w:sz w:val="32"/>
          <w:szCs w:val="32"/>
        </w:rPr>
        <w:t>……………</w:t>
      </w:r>
      <w:r w:rsidR="006362A6">
        <w:rPr>
          <w:rFonts w:ascii="TH SarabunIT๙" w:hAnsi="TH SarabunIT๙" w:cs="TH SarabunIT๙"/>
          <w:b w:val="0"/>
          <w:bCs w:val="0"/>
          <w:spacing w:val="-1"/>
          <w:sz w:val="32"/>
          <w:szCs w:val="32"/>
        </w:rPr>
        <w:t>.</w:t>
      </w:r>
      <w:r w:rsidRPr="006362A6">
        <w:rPr>
          <w:rFonts w:ascii="TH SarabunIT๙" w:hAnsi="TH SarabunIT๙" w:cs="TH SarabunIT๙"/>
          <w:b w:val="0"/>
          <w:bCs w:val="0"/>
          <w:spacing w:val="-1"/>
          <w:sz w:val="32"/>
          <w:szCs w:val="32"/>
        </w:rPr>
        <w:t>……</w:t>
      </w:r>
      <w:r w:rsidR="00DC22F7" w:rsidRPr="006362A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18 </w:t>
      </w:r>
      <w:r w:rsidR="005D4167" w:rsidRPr="005D4167">
        <w:rPr>
          <w:rFonts w:ascii="TH SarabunIT๙" w:hAnsi="TH SarabunIT๙" w:cs="TH SarabunIT๙"/>
          <w:b w:val="0"/>
          <w:bCs w:val="0"/>
          <w:sz w:val="32"/>
          <w:szCs w:val="32"/>
        </w:rPr>
        <w:t>–</w:t>
      </w:r>
      <w:r w:rsidR="00DC22F7" w:rsidRPr="006362A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22</w:t>
      </w:r>
      <w:r w:rsidRPr="006362A6">
        <w:rPr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                            </w:t>
      </w:r>
      <w:r w:rsidRPr="006362A6">
        <w:rPr>
          <w:rFonts w:ascii="TH SarabunIT๙" w:hAnsi="TH SarabunIT๙" w:cs="TH SarabunIT๙"/>
          <w:b w:val="0"/>
          <w:bCs w:val="0"/>
          <w:sz w:val="32"/>
          <w:szCs w:val="32"/>
          <w:cs/>
        </w:rPr>
        <w:t>สามารถใช้ทรัพย์สิน</w:t>
      </w:r>
      <w:r w:rsidRPr="006362A6">
        <w:rPr>
          <w:rFonts w:ascii="TH SarabunIT๙" w:hAnsi="TH SarabunIT๙" w:cs="TH SarabunIT๙"/>
          <w:b w:val="0"/>
          <w:bCs w:val="0"/>
          <w:spacing w:val="22"/>
          <w:sz w:val="32"/>
          <w:szCs w:val="32"/>
          <w:cs/>
        </w:rPr>
        <w:t xml:space="preserve"> </w:t>
      </w:r>
      <w:r w:rsidRPr="006362A6">
        <w:rPr>
          <w:rFonts w:ascii="TH SarabunIT๙" w:hAnsi="TH SarabunIT๙" w:cs="TH SarabunIT๙"/>
          <w:b w:val="0"/>
          <w:bCs w:val="0"/>
          <w:spacing w:val="-1"/>
          <w:sz w:val="32"/>
          <w:szCs w:val="32"/>
          <w:cs/>
        </w:rPr>
        <w:t>ของราชการและของบริจาคได้อย่างถูกต้อง</w:t>
      </w:r>
    </w:p>
    <w:p w14:paraId="0DE5483A" w14:textId="0B870F82" w:rsidR="00161C2A" w:rsidRPr="006362A6" w:rsidRDefault="00161C2A">
      <w:pPr>
        <w:pStyle w:val="a3"/>
        <w:tabs>
          <w:tab w:val="right" w:leader="dot" w:pos="9405"/>
        </w:tabs>
        <w:kinsoku w:val="0"/>
        <w:overflowPunct w:val="0"/>
        <w:spacing w:before="1"/>
        <w:rPr>
          <w:rFonts w:ascii="TH SarabunIT๙" w:hAnsi="TH SarabunIT๙" w:cs="TH SarabunIT๙"/>
        </w:rPr>
      </w:pPr>
      <w:r w:rsidRPr="006362A6">
        <w:rPr>
          <w:rFonts w:ascii="TH SarabunIT๙" w:hAnsi="TH SarabunIT๙" w:cs="TH SarabunIT๙"/>
          <w:cs/>
        </w:rPr>
        <w:t>การจัดเก็บของกลาง.</w:t>
      </w:r>
      <w:r w:rsidRPr="006362A6">
        <w:rPr>
          <w:rFonts w:ascii="TH SarabunIT๙" w:hAnsi="TH SarabunIT๙" w:cs="TH SarabunIT๙"/>
          <w:cs/>
        </w:rPr>
        <w:tab/>
      </w:r>
      <w:r w:rsidR="00DC22F7" w:rsidRPr="006362A6">
        <w:rPr>
          <w:rFonts w:ascii="TH SarabunIT๙" w:hAnsi="TH SarabunIT๙" w:cs="TH SarabunIT๙"/>
        </w:rPr>
        <w:t>23</w:t>
      </w:r>
      <w:r w:rsidRPr="006362A6">
        <w:rPr>
          <w:rFonts w:ascii="TH SarabunIT๙" w:hAnsi="TH SarabunIT๙" w:cs="TH SarabunIT๙"/>
          <w:spacing w:val="10"/>
          <w:cs/>
        </w:rPr>
        <w:t xml:space="preserve"> </w:t>
      </w:r>
      <w:r w:rsidR="005D4167" w:rsidRPr="006362A6">
        <w:rPr>
          <w:rFonts w:ascii="TH SarabunIT๙" w:hAnsi="TH SarabunIT๙" w:cs="TH SarabunIT๙"/>
        </w:rPr>
        <w:t>–</w:t>
      </w:r>
      <w:r w:rsidRPr="006362A6">
        <w:rPr>
          <w:rFonts w:ascii="TH SarabunIT๙" w:hAnsi="TH SarabunIT๙" w:cs="TH SarabunIT๙"/>
          <w:spacing w:val="-3"/>
          <w:cs/>
        </w:rPr>
        <w:t xml:space="preserve"> </w:t>
      </w:r>
      <w:r w:rsidRPr="006362A6">
        <w:rPr>
          <w:rFonts w:ascii="TH SarabunIT๙" w:hAnsi="TH SarabunIT๙" w:cs="TH SarabunIT๙"/>
          <w:cs/>
        </w:rPr>
        <w:t>2</w:t>
      </w:r>
      <w:r w:rsidR="00DC22F7" w:rsidRPr="006362A6">
        <w:rPr>
          <w:rFonts w:ascii="TH SarabunIT๙" w:hAnsi="TH SarabunIT๙" w:cs="TH SarabunIT๙" w:hint="cs"/>
          <w:cs/>
        </w:rPr>
        <w:t>9</w:t>
      </w:r>
    </w:p>
    <w:p w14:paraId="30108AAD" w14:textId="17934D0D" w:rsidR="00AC065F" w:rsidRPr="006362A6" w:rsidRDefault="00AC065F">
      <w:pPr>
        <w:pStyle w:val="a3"/>
        <w:tabs>
          <w:tab w:val="right" w:leader="dot" w:pos="9405"/>
        </w:tabs>
        <w:kinsoku w:val="0"/>
        <w:overflowPunct w:val="0"/>
        <w:spacing w:before="1"/>
        <w:rPr>
          <w:rFonts w:ascii="TH SarabunIT๙" w:hAnsi="TH SarabunIT๙" w:cs="TH SarabunIT๙"/>
        </w:rPr>
      </w:pPr>
      <w:r w:rsidRPr="006362A6">
        <w:rPr>
          <w:rFonts w:ascii="TH SarabunIT๙" w:hAnsi="TH SarabunIT๙" w:cs="TH SarabunIT๙"/>
          <w:cs/>
        </w:rPr>
        <w:t>การเก็บรักษาของกลางทั่วไป.......................................................................................................................</w:t>
      </w:r>
      <w:r w:rsidR="00DC22F7" w:rsidRPr="006362A6">
        <w:rPr>
          <w:rFonts w:ascii="TH SarabunIT๙" w:hAnsi="TH SarabunIT๙" w:cs="TH SarabunIT๙" w:hint="cs"/>
          <w:cs/>
        </w:rPr>
        <w:t>30</w:t>
      </w:r>
      <w:r w:rsidRPr="006362A6">
        <w:rPr>
          <w:rFonts w:ascii="TH SarabunIT๙" w:hAnsi="TH SarabunIT๙" w:cs="TH SarabunIT๙"/>
          <w:cs/>
        </w:rPr>
        <w:t xml:space="preserve"> – </w:t>
      </w:r>
      <w:r w:rsidR="00DC22F7" w:rsidRPr="006362A6">
        <w:rPr>
          <w:rFonts w:ascii="TH SarabunIT๙" w:hAnsi="TH SarabunIT๙" w:cs="TH SarabunIT๙" w:hint="cs"/>
          <w:cs/>
        </w:rPr>
        <w:t>34</w:t>
      </w:r>
    </w:p>
    <w:p w14:paraId="05A4CBC5" w14:textId="2CB3153C" w:rsidR="00AC065F" w:rsidRPr="006362A6" w:rsidRDefault="00AC065F" w:rsidP="00AC065F">
      <w:pPr>
        <w:pStyle w:val="7"/>
        <w:kinsoku w:val="0"/>
        <w:overflowPunct w:val="0"/>
        <w:spacing w:before="8"/>
        <w:rPr>
          <w:rFonts w:ascii="TH SarabunIT๙" w:hAnsi="TH SarabunIT๙" w:cs="TH SarabunIT๙"/>
          <w:b w:val="0"/>
          <w:bCs w:val="0"/>
          <w:color w:val="000000"/>
        </w:rPr>
      </w:pPr>
      <w:r w:rsidRPr="006362A6">
        <w:rPr>
          <w:rFonts w:ascii="TH SarabunIT๙" w:hAnsi="TH SarabunIT๙" w:cs="TH SarabunIT๙"/>
          <w:b w:val="0"/>
          <w:bCs w:val="0"/>
          <w:color w:val="333333"/>
          <w:cs/>
        </w:rPr>
        <w:t>ประมวลระเบียบการตำรวจเกี่ยวกับคดี</w:t>
      </w:r>
      <w:r w:rsidRPr="006362A6">
        <w:rPr>
          <w:rFonts w:ascii="TH SarabunIT๙" w:hAnsi="TH SarabunIT๙" w:cs="TH SarabunIT๙"/>
          <w:b w:val="0"/>
          <w:bCs w:val="0"/>
          <w:color w:val="000000"/>
        </w:rPr>
        <w:t>……………………………………………………………………………………………</w:t>
      </w:r>
      <w:r w:rsidR="00DC22F7" w:rsidRPr="006362A6">
        <w:rPr>
          <w:rFonts w:ascii="TH SarabunIT๙" w:hAnsi="TH SarabunIT๙" w:cs="TH SarabunIT๙"/>
          <w:b w:val="0"/>
          <w:bCs w:val="0"/>
          <w:color w:val="000000"/>
        </w:rPr>
        <w:t>35</w:t>
      </w:r>
      <w:r w:rsidRPr="006362A6">
        <w:rPr>
          <w:rFonts w:ascii="TH SarabunIT๙" w:hAnsi="TH SarabunIT๙" w:cs="TH SarabunIT๙"/>
          <w:b w:val="0"/>
          <w:bCs w:val="0"/>
          <w:color w:val="000000"/>
        </w:rPr>
        <w:t xml:space="preserve"> </w:t>
      </w:r>
      <w:r w:rsidR="005D4167" w:rsidRPr="005D4167">
        <w:rPr>
          <w:rFonts w:ascii="TH SarabunIT๙" w:hAnsi="TH SarabunIT๙" w:cs="TH SarabunIT๙"/>
          <w:b w:val="0"/>
          <w:bCs w:val="0"/>
        </w:rPr>
        <w:t>–</w:t>
      </w:r>
      <w:r w:rsidRPr="006362A6">
        <w:rPr>
          <w:rFonts w:ascii="TH SarabunIT๙" w:hAnsi="TH SarabunIT๙" w:cs="TH SarabunIT๙"/>
          <w:b w:val="0"/>
          <w:bCs w:val="0"/>
          <w:color w:val="000000"/>
          <w:cs/>
        </w:rPr>
        <w:t xml:space="preserve"> </w:t>
      </w:r>
      <w:r w:rsidRPr="006362A6">
        <w:rPr>
          <w:rFonts w:ascii="TH SarabunIT๙" w:hAnsi="TH SarabunIT๙" w:cs="TH SarabunIT๙"/>
          <w:b w:val="0"/>
          <w:bCs w:val="0"/>
          <w:color w:val="000000"/>
        </w:rPr>
        <w:t>3</w:t>
      </w:r>
      <w:r w:rsidR="00DC22F7" w:rsidRPr="006362A6">
        <w:rPr>
          <w:rFonts w:ascii="TH SarabunIT๙" w:hAnsi="TH SarabunIT๙" w:cs="TH SarabunIT๙"/>
          <w:b w:val="0"/>
          <w:bCs w:val="0"/>
          <w:color w:val="000000"/>
        </w:rPr>
        <w:t>6</w:t>
      </w:r>
    </w:p>
    <w:p w14:paraId="1E29EB88" w14:textId="26EA7B9E" w:rsidR="001B5DA3" w:rsidRPr="006362A6" w:rsidRDefault="00DC22F7" w:rsidP="00DC22F7">
      <w:pPr>
        <w:pStyle w:val="a3"/>
        <w:kinsoku w:val="0"/>
        <w:overflowPunct w:val="0"/>
        <w:spacing w:before="1"/>
        <w:ind w:left="0"/>
        <w:rPr>
          <w:rFonts w:ascii="TH SarabunIT๙" w:hAnsi="TH SarabunIT๙" w:cs="TH SarabunIT๙"/>
        </w:rPr>
      </w:pPr>
      <w:r w:rsidRPr="006362A6">
        <w:rPr>
          <w:rFonts w:ascii="TH SarabunIT๙" w:hAnsi="TH SarabunIT๙" w:cs="TH SarabunIT๙" w:hint="cs"/>
          <w:color w:val="333333"/>
          <w:w w:val="95"/>
          <w:cs/>
        </w:rPr>
        <w:t xml:space="preserve"> </w:t>
      </w:r>
      <w:r w:rsidRPr="006362A6">
        <w:rPr>
          <w:rFonts w:ascii="TH SarabunIT๙" w:hAnsi="TH SarabunIT๙" w:cs="TH SarabunIT๙"/>
          <w:color w:val="333333"/>
          <w:w w:val="95"/>
          <w:cs/>
        </w:rPr>
        <w:t>ของกลางที่มีการปฏิบัติเป็นพิเศษ</w:t>
      </w:r>
      <w:r w:rsidRPr="006362A6">
        <w:rPr>
          <w:rFonts w:ascii="TH SarabunIT๙" w:hAnsi="TH SarabunIT๙" w:cs="TH SarabunIT๙"/>
          <w:color w:val="333333"/>
          <w:spacing w:val="22"/>
          <w:w w:val="99"/>
          <w:cs/>
        </w:rPr>
        <w:t xml:space="preserve"> </w:t>
      </w:r>
      <w:r w:rsidRPr="006362A6">
        <w:rPr>
          <w:rFonts w:ascii="TH SarabunIT๙" w:hAnsi="TH SarabunIT๙" w:cs="TH SarabunIT๙"/>
          <w:color w:val="333333"/>
          <w:cs/>
        </w:rPr>
        <w:t>หมวด</w:t>
      </w:r>
      <w:r w:rsidRPr="006362A6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6362A6">
        <w:rPr>
          <w:rFonts w:ascii="TH SarabunIT๙" w:hAnsi="TH SarabunIT๙" w:cs="TH SarabunIT๙"/>
          <w:color w:val="333333"/>
          <w:cs/>
        </w:rPr>
        <w:t>1</w:t>
      </w:r>
      <w:r w:rsidRPr="006362A6">
        <w:rPr>
          <w:rFonts w:ascii="TH SarabunIT๙" w:hAnsi="TH SarabunIT๙" w:cs="TH SarabunIT๙"/>
          <w:color w:val="000000"/>
        </w:rPr>
        <w:t xml:space="preserve"> </w:t>
      </w:r>
      <w:r w:rsidR="001B5DA3" w:rsidRPr="006362A6">
        <w:rPr>
          <w:rFonts w:ascii="TH SarabunIT๙" w:hAnsi="TH SarabunIT๙" w:cs="TH SarabunIT๙"/>
        </w:rPr>
        <w:t>…………………………………………</w:t>
      </w:r>
      <w:r w:rsidRPr="006362A6">
        <w:rPr>
          <w:rFonts w:ascii="TH SarabunIT๙" w:hAnsi="TH SarabunIT๙" w:cs="TH SarabunIT๙"/>
        </w:rPr>
        <w:t xml:space="preserve">…………………………………………… </w:t>
      </w:r>
      <w:r w:rsidR="001B5DA3" w:rsidRPr="006362A6">
        <w:rPr>
          <w:rFonts w:ascii="TH SarabunIT๙" w:hAnsi="TH SarabunIT๙" w:cs="TH SarabunIT๙"/>
        </w:rPr>
        <w:t>3</w:t>
      </w:r>
      <w:r w:rsidRPr="006362A6">
        <w:rPr>
          <w:rFonts w:ascii="TH SarabunIT๙" w:hAnsi="TH SarabunIT๙" w:cs="TH SarabunIT๙"/>
        </w:rPr>
        <w:t xml:space="preserve">7 </w:t>
      </w:r>
      <w:r w:rsidR="005D4167" w:rsidRPr="006362A6">
        <w:rPr>
          <w:rFonts w:ascii="TH SarabunIT๙" w:hAnsi="TH SarabunIT๙" w:cs="TH SarabunIT๙"/>
        </w:rPr>
        <w:t>–</w:t>
      </w:r>
      <w:r w:rsidRPr="006362A6">
        <w:rPr>
          <w:rFonts w:ascii="TH SarabunIT๙" w:hAnsi="TH SarabunIT๙" w:cs="TH SarabunIT๙"/>
        </w:rPr>
        <w:t xml:space="preserve"> 40</w:t>
      </w:r>
    </w:p>
    <w:p w14:paraId="493D8544" w14:textId="4E443BF4" w:rsidR="001B5DA3" w:rsidRPr="006362A6" w:rsidRDefault="001B5DA3">
      <w:pPr>
        <w:pStyle w:val="a3"/>
        <w:tabs>
          <w:tab w:val="right" w:leader="dot" w:pos="9405"/>
        </w:tabs>
        <w:kinsoku w:val="0"/>
        <w:overflowPunct w:val="0"/>
        <w:spacing w:before="1"/>
        <w:rPr>
          <w:rFonts w:ascii="TH SarabunIT๙" w:hAnsi="TH SarabunIT๙" w:cs="TH SarabunIT๙"/>
        </w:rPr>
      </w:pPr>
      <w:r w:rsidRPr="006362A6">
        <w:rPr>
          <w:rFonts w:ascii="TH SarabunIT๙" w:hAnsi="TH SarabunIT๙" w:cs="TH SarabunIT๙"/>
          <w:cs/>
        </w:rPr>
        <w:t>มาตรการในการปิด-เปิด</w:t>
      </w:r>
      <w:r w:rsidRPr="006362A6">
        <w:rPr>
          <w:rFonts w:ascii="TH SarabunIT๙" w:hAnsi="TH SarabunIT๙" w:cs="TH SarabunIT๙"/>
          <w:spacing w:val="-1"/>
          <w:cs/>
        </w:rPr>
        <w:t>สถานที่เก็บอาวุธปืนและกระสุนปืนคงคลังของทางราชการ</w:t>
      </w:r>
      <w:r w:rsidRPr="006362A6">
        <w:rPr>
          <w:rFonts w:ascii="TH SarabunIT๙" w:hAnsi="TH SarabunIT๙" w:cs="TH SarabunIT๙"/>
          <w:cs/>
        </w:rPr>
        <w:t>....................................</w:t>
      </w:r>
      <w:r w:rsidR="00DC22F7" w:rsidRPr="006362A6">
        <w:rPr>
          <w:rFonts w:ascii="TH SarabunIT๙" w:hAnsi="TH SarabunIT๙" w:cs="TH SarabunIT๙" w:hint="cs"/>
          <w:cs/>
        </w:rPr>
        <w:t>41</w:t>
      </w:r>
      <w:r w:rsidRPr="006362A6">
        <w:rPr>
          <w:rFonts w:ascii="TH SarabunIT๙" w:hAnsi="TH SarabunIT๙" w:cs="TH SarabunIT๙"/>
          <w:cs/>
        </w:rPr>
        <w:t xml:space="preserve"> – </w:t>
      </w:r>
      <w:r w:rsidR="00DC22F7" w:rsidRPr="006362A6">
        <w:rPr>
          <w:rFonts w:ascii="TH SarabunIT๙" w:hAnsi="TH SarabunIT๙" w:cs="TH SarabunIT๙" w:hint="cs"/>
          <w:cs/>
        </w:rPr>
        <w:t>42</w:t>
      </w:r>
    </w:p>
    <w:p w14:paraId="29AB2B7C" w14:textId="4571373D" w:rsidR="004150CE" w:rsidRDefault="001B5DA3">
      <w:pPr>
        <w:pStyle w:val="a3"/>
        <w:tabs>
          <w:tab w:val="right" w:leader="dot" w:pos="9405"/>
        </w:tabs>
        <w:kinsoku w:val="0"/>
        <w:overflowPunct w:val="0"/>
        <w:spacing w:before="1"/>
        <w:rPr>
          <w:rFonts w:ascii="TH SarabunIT๙" w:hAnsi="TH SarabunIT๙" w:cs="TH SarabunIT๙"/>
          <w:sz w:val="28"/>
          <w:szCs w:val="28"/>
          <w:cs/>
        </w:rPr>
        <w:sectPr w:rsidR="004150CE">
          <w:pgSz w:w="12240" w:h="15840"/>
          <w:pgMar w:top="1500" w:right="1100" w:bottom="280" w:left="1600" w:header="720" w:footer="720" w:gutter="0"/>
          <w:cols w:space="720" w:equalWidth="0">
            <w:col w:w="9540"/>
          </w:cols>
          <w:noEndnote/>
        </w:sectPr>
      </w:pPr>
      <w:r w:rsidRPr="00132657">
        <w:rPr>
          <w:rFonts w:ascii="TH SarabunIT๙" w:hAnsi="TH SarabunIT๙" w:cs="TH SarabunIT๙"/>
          <w:sz w:val="28"/>
          <w:szCs w:val="28"/>
          <w:cs/>
        </w:rPr>
        <w:br/>
      </w:r>
    </w:p>
    <w:p w14:paraId="5F57BE0E" w14:textId="7E627A14" w:rsidR="00161C2A" w:rsidRPr="00132657" w:rsidRDefault="00467251">
      <w:pPr>
        <w:pStyle w:val="a3"/>
        <w:kinsoku w:val="0"/>
        <w:overflowPunct w:val="0"/>
        <w:spacing w:line="200" w:lineRule="atLeast"/>
        <w:ind w:left="4125"/>
        <w:rPr>
          <w:rFonts w:ascii="TH SarabunIT๙" w:hAnsi="TH SarabunIT๙" w:cs="TH SarabunIT๙"/>
          <w:sz w:val="20"/>
          <w:szCs w:val="20"/>
        </w:rPr>
      </w:pPr>
      <w:r w:rsidRPr="00132657">
        <w:rPr>
          <w:rFonts w:ascii="TH SarabunIT๙" w:hAnsi="TH SarabunIT๙" w:cs="TH SarabunIT๙"/>
          <w:noProof/>
          <w:sz w:val="20"/>
          <w:szCs w:val="20"/>
        </w:rPr>
        <w:lastRenderedPageBreak/>
        <w:drawing>
          <wp:anchor distT="0" distB="0" distL="114300" distR="114300" simplePos="0" relativeHeight="251843584" behindDoc="0" locked="0" layoutInCell="1" allowOverlap="1" wp14:anchorId="16473C7B" wp14:editId="5BA5D956">
            <wp:simplePos x="0" y="0"/>
            <wp:positionH relativeFrom="column">
              <wp:posOffset>2617470</wp:posOffset>
            </wp:positionH>
            <wp:positionV relativeFrom="paragraph">
              <wp:posOffset>-231858</wp:posOffset>
            </wp:positionV>
            <wp:extent cx="995045" cy="1082675"/>
            <wp:effectExtent l="0" t="0" r="0" b="3175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D4F39A" w14:textId="77777777" w:rsidR="008C68EB" w:rsidRDefault="008C68EB">
      <w:pPr>
        <w:pStyle w:val="6"/>
        <w:kinsoku w:val="0"/>
        <w:overflowPunct w:val="0"/>
        <w:spacing w:before="52"/>
        <w:ind w:left="924" w:right="939"/>
        <w:jc w:val="center"/>
        <w:rPr>
          <w:rFonts w:ascii="TH SarabunIT๙" w:hAnsi="TH SarabunIT๙" w:cs="TH SarabunIT๙"/>
          <w:b/>
          <w:bCs/>
          <w:spacing w:val="-1"/>
        </w:rPr>
      </w:pPr>
    </w:p>
    <w:p w14:paraId="5C020685" w14:textId="77777777" w:rsidR="008C68EB" w:rsidRDefault="008C68EB">
      <w:pPr>
        <w:pStyle w:val="6"/>
        <w:kinsoku w:val="0"/>
        <w:overflowPunct w:val="0"/>
        <w:spacing w:before="52"/>
        <w:ind w:left="924" w:right="939"/>
        <w:jc w:val="center"/>
        <w:rPr>
          <w:rFonts w:ascii="TH SarabunIT๙" w:hAnsi="TH SarabunIT๙" w:cs="TH SarabunIT๙"/>
          <w:b/>
          <w:bCs/>
          <w:spacing w:val="-1"/>
        </w:rPr>
      </w:pPr>
    </w:p>
    <w:p w14:paraId="0D5C23EB" w14:textId="77777777" w:rsidR="008C68EB" w:rsidRDefault="008C68EB">
      <w:pPr>
        <w:pStyle w:val="6"/>
        <w:kinsoku w:val="0"/>
        <w:overflowPunct w:val="0"/>
        <w:spacing w:before="52"/>
        <w:ind w:left="924" w:right="939"/>
        <w:jc w:val="center"/>
        <w:rPr>
          <w:rFonts w:ascii="TH SarabunIT๙" w:hAnsi="TH SarabunIT๙" w:cs="TH SarabunIT๙"/>
          <w:b/>
          <w:bCs/>
          <w:spacing w:val="-1"/>
        </w:rPr>
      </w:pPr>
    </w:p>
    <w:p w14:paraId="442305D0" w14:textId="54C10EA8" w:rsidR="00161C2A" w:rsidRPr="00132657" w:rsidRDefault="00161C2A">
      <w:pPr>
        <w:pStyle w:val="6"/>
        <w:kinsoku w:val="0"/>
        <w:overflowPunct w:val="0"/>
        <w:spacing w:before="52"/>
        <w:ind w:left="924" w:right="939"/>
        <w:jc w:val="center"/>
        <w:rPr>
          <w:rFonts w:ascii="TH SarabunIT๙" w:hAnsi="TH SarabunIT๙" w:cs="TH SarabunIT๙"/>
          <w:b/>
          <w:bCs/>
          <w:spacing w:val="-1"/>
        </w:rPr>
      </w:pPr>
      <w:r w:rsidRPr="00132657">
        <w:rPr>
          <w:rFonts w:ascii="TH SarabunIT๙" w:hAnsi="TH SarabunIT๙" w:cs="TH SarabunIT๙"/>
          <w:b/>
          <w:bCs/>
          <w:spacing w:val="-1"/>
          <w:cs/>
        </w:rPr>
        <w:t>ประกาศสถานีตำรวจภูธรเสม็ด</w:t>
      </w:r>
    </w:p>
    <w:p w14:paraId="0EA2D787" w14:textId="74144892" w:rsidR="00161C2A" w:rsidRPr="00132657" w:rsidRDefault="00161C2A">
      <w:pPr>
        <w:pStyle w:val="a3"/>
        <w:kinsoku w:val="0"/>
        <w:overflowPunct w:val="0"/>
        <w:spacing w:before="1"/>
        <w:ind w:left="921" w:right="941"/>
        <w:jc w:val="center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  <w:r w:rsidRPr="00132657">
        <w:rPr>
          <w:rFonts w:ascii="TH SarabunIT๙" w:hAnsi="TH SarabunIT๙" w:cs="TH SarabunIT๙"/>
          <w:b/>
          <w:bCs/>
          <w:spacing w:val="-1"/>
          <w:sz w:val="36"/>
          <w:szCs w:val="36"/>
          <w:cs/>
        </w:rPr>
        <w:t>เรื่อง</w:t>
      </w:r>
      <w:r w:rsidRPr="0013265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b/>
          <w:bCs/>
          <w:spacing w:val="-1"/>
          <w:sz w:val="36"/>
          <w:szCs w:val="36"/>
          <w:cs/>
        </w:rPr>
        <w:t>การจัดการทรัพย์สินของราชการ</w:t>
      </w:r>
      <w:r w:rsidRPr="00132657">
        <w:rPr>
          <w:rFonts w:ascii="TH SarabunIT๙" w:hAnsi="TH SarabunIT๙" w:cs="TH SarabunIT๙"/>
          <w:b/>
          <w:bCs/>
          <w:spacing w:val="3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b/>
          <w:bCs/>
          <w:spacing w:val="-1"/>
          <w:sz w:val="36"/>
          <w:szCs w:val="36"/>
          <w:cs/>
        </w:rPr>
        <w:t>ของบริจาค</w:t>
      </w:r>
      <w:r w:rsidRPr="00132657">
        <w:rPr>
          <w:rFonts w:ascii="TH SarabunIT๙" w:hAnsi="TH SarabunIT๙" w:cs="TH SarabunIT๙"/>
          <w:b/>
          <w:bCs/>
          <w:spacing w:val="4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b/>
          <w:bCs/>
          <w:spacing w:val="-1"/>
          <w:sz w:val="36"/>
          <w:szCs w:val="36"/>
          <w:cs/>
        </w:rPr>
        <w:t>และการจัดเก็บของกลาง</w:t>
      </w:r>
      <w:r w:rsidRPr="00132657">
        <w:rPr>
          <w:rFonts w:ascii="TH SarabunIT๙" w:hAnsi="TH SarabunIT๙" w:cs="TH SarabunIT๙"/>
          <w:b/>
          <w:bCs/>
          <w:spacing w:val="119"/>
          <w:sz w:val="36"/>
          <w:szCs w:val="36"/>
          <w:cs/>
        </w:rPr>
        <w:t xml:space="preserve"> </w:t>
      </w:r>
      <w:r w:rsidR="00DB443D">
        <w:rPr>
          <w:rFonts w:ascii="TH SarabunIT๙" w:hAnsi="TH SarabunIT๙" w:cs="TH SarabunIT๙" w:hint="cs"/>
          <w:b/>
          <w:bCs/>
          <w:spacing w:val="-1"/>
          <w:sz w:val="36"/>
          <w:szCs w:val="36"/>
          <w:cs/>
        </w:rPr>
        <w:t>ประจำปีงบประมาณ 2568</w:t>
      </w:r>
    </w:p>
    <w:p w14:paraId="18331D27" w14:textId="77777777" w:rsidR="00161C2A" w:rsidRPr="00132657" w:rsidRDefault="00161C2A">
      <w:pPr>
        <w:pStyle w:val="a3"/>
        <w:kinsoku w:val="0"/>
        <w:overflowPunct w:val="0"/>
        <w:spacing w:before="9"/>
        <w:ind w:left="0"/>
        <w:rPr>
          <w:rFonts w:ascii="TH SarabunIT๙" w:hAnsi="TH SarabunIT๙" w:cs="TH SarabunIT๙"/>
          <w:sz w:val="25"/>
          <w:szCs w:val="25"/>
        </w:rPr>
      </w:pPr>
    </w:p>
    <w:p w14:paraId="133996A8" w14:textId="77777777" w:rsidR="00161C2A" w:rsidRPr="00132657" w:rsidRDefault="00161C2A">
      <w:pPr>
        <w:pStyle w:val="a3"/>
        <w:kinsoku w:val="0"/>
        <w:overflowPunct w:val="0"/>
        <w:spacing w:line="20" w:lineRule="atLeast"/>
        <w:ind w:left="4145"/>
        <w:rPr>
          <w:rFonts w:ascii="TH SarabunIT๙" w:hAnsi="TH SarabunIT๙" w:cs="TH SarabunIT๙"/>
          <w:sz w:val="2"/>
          <w:szCs w:val="2"/>
        </w:rPr>
      </w:pPr>
    </w:p>
    <w:p w14:paraId="23556866" w14:textId="4ED2D035" w:rsidR="00161C2A" w:rsidRPr="00132657" w:rsidRDefault="00161C2A" w:rsidP="000A5BAE">
      <w:pPr>
        <w:pStyle w:val="a3"/>
        <w:kinsoku w:val="0"/>
        <w:overflowPunct w:val="0"/>
        <w:spacing w:before="43"/>
        <w:ind w:right="112" w:firstLine="198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"/>
          <w:cs/>
        </w:rPr>
        <w:t>ด้วยสถานีตำรวจภูธรเสม็ด</w:t>
      </w:r>
      <w:r w:rsidRPr="00132657">
        <w:rPr>
          <w:rFonts w:ascii="TH SarabunIT๙" w:hAnsi="TH SarabunIT๙" w:cs="TH SarabunIT๙"/>
          <w:cs/>
        </w:rPr>
        <w:t xml:space="preserve"> มีความมุ่งมั่นในการบริหารและจัดการจัดการทรัพย</w:t>
      </w:r>
      <w:r w:rsidR="000A5BAE" w:rsidRPr="00132657">
        <w:rPr>
          <w:rFonts w:ascii="TH SarabunIT๙" w:hAnsi="TH SarabunIT๙" w:cs="TH SarabunIT๙"/>
          <w:cs/>
        </w:rPr>
        <w:t>์</w:t>
      </w:r>
      <w:r w:rsidRPr="00132657">
        <w:rPr>
          <w:rFonts w:ascii="TH SarabunIT๙" w:hAnsi="TH SarabunIT๙" w:cs="TH SarabunIT๙"/>
          <w:cs/>
        </w:rPr>
        <w:t>สิน</w:t>
      </w:r>
      <w:r w:rsidRPr="00132657">
        <w:rPr>
          <w:rFonts w:ascii="TH SarabunIT๙" w:hAnsi="TH SarabunIT๙" w:cs="TH SarabunIT๙"/>
          <w:spacing w:val="84"/>
          <w:w w:val="99"/>
          <w:cs/>
        </w:rPr>
        <w:t xml:space="preserve"> </w:t>
      </w:r>
      <w:r w:rsidR="000A5BAE" w:rsidRPr="00132657">
        <w:rPr>
          <w:rFonts w:ascii="TH SarabunIT๙" w:hAnsi="TH SarabunIT๙" w:cs="TH SarabunIT๙"/>
          <w:spacing w:val="84"/>
          <w:w w:val="99"/>
          <w:cs/>
        </w:rPr>
        <w:t xml:space="preserve">    </w:t>
      </w:r>
      <w:r w:rsidRPr="00132657">
        <w:rPr>
          <w:rFonts w:ascii="TH SarabunIT๙" w:hAnsi="TH SarabunIT๙" w:cs="TH SarabunIT๙"/>
          <w:spacing w:val="3"/>
          <w:cs/>
        </w:rPr>
        <w:t>ของราชการ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ของบริจาค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และการจัดเก็บของกลาง</w:t>
      </w:r>
      <w:r w:rsidRPr="00132657">
        <w:rPr>
          <w:rFonts w:ascii="TH SarabunIT๙" w:hAnsi="TH SarabunIT๙" w:cs="TH SarabunIT๙"/>
          <w:spacing w:val="-1"/>
          <w:cs/>
        </w:rPr>
        <w:t xml:space="preserve"> </w:t>
      </w:r>
      <w:r w:rsidR="006362A6" w:rsidRPr="00E43FAF">
        <w:rPr>
          <w:rFonts w:ascii="TH SarabunIT๙" w:hAnsi="TH SarabunIT๙" w:cs="TH SarabunIT๙"/>
          <w:cs/>
        </w:rPr>
        <w:t xml:space="preserve">และแนวทางการนำไปปฏิบัติ </w:t>
      </w:r>
      <w:r w:rsidRPr="00132657">
        <w:rPr>
          <w:rFonts w:ascii="TH SarabunIT๙" w:hAnsi="TH SarabunIT๙" w:cs="TH SarabunIT๙"/>
          <w:cs/>
        </w:rPr>
        <w:t>เพื่อให้มีการ</w:t>
      </w:r>
      <w:r w:rsidRPr="00132657">
        <w:rPr>
          <w:rFonts w:ascii="TH SarabunIT๙" w:hAnsi="TH SarabunIT๙" w:cs="TH SarabunIT๙"/>
          <w:spacing w:val="-2"/>
          <w:cs/>
        </w:rPr>
        <w:t>จ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2"/>
          <w:cs/>
        </w:rPr>
        <w:t>ดเก</w:t>
      </w:r>
      <w:r w:rsidRPr="00132657">
        <w:rPr>
          <w:rFonts w:ascii="TH SarabunIT๙" w:hAnsi="TH SarabunIT๙" w:cs="TH SarabunIT๙"/>
          <w:cs/>
        </w:rPr>
        <w:t>็</w:t>
      </w:r>
      <w:r w:rsidRPr="00132657">
        <w:rPr>
          <w:rFonts w:ascii="TH SarabunIT๙" w:hAnsi="TH SarabunIT๙" w:cs="TH SarabunIT๙"/>
          <w:spacing w:val="-2"/>
          <w:cs/>
        </w:rPr>
        <w:t>บ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3"/>
          <w:cs/>
        </w:rPr>
        <w:t>การเบ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3"/>
          <w:cs/>
        </w:rPr>
        <w:t>ก-จ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3"/>
          <w:cs/>
        </w:rPr>
        <w:t>าย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5"/>
          <w:cs/>
        </w:rPr>
        <w:t>นำไปใช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5"/>
          <w:cs/>
        </w:rPr>
        <w:t>ในการปฏ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5"/>
          <w:cs/>
        </w:rPr>
        <w:t>บ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5"/>
          <w:cs/>
        </w:rPr>
        <w:t>ต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5"/>
          <w:cs/>
        </w:rPr>
        <w:t>งานของเจ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5"/>
          <w:cs/>
        </w:rPr>
        <w:t>าหน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5"/>
          <w:cs/>
        </w:rPr>
        <w:t>าท</w:t>
      </w:r>
      <w:r w:rsidRPr="00132657">
        <w:rPr>
          <w:rFonts w:ascii="TH SarabunIT๙" w:hAnsi="TH SarabunIT๙" w:cs="TH SarabunIT๙"/>
          <w:cs/>
        </w:rPr>
        <w:t>ี่</w:t>
      </w:r>
      <w:r w:rsidRPr="00132657">
        <w:rPr>
          <w:rFonts w:ascii="TH SarabunIT๙" w:hAnsi="TH SarabunIT๙" w:cs="TH SarabunIT๙"/>
          <w:spacing w:val="-5"/>
          <w:cs/>
        </w:rPr>
        <w:t>ตำรวจ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5"/>
          <w:cs/>
        </w:rPr>
        <w:t>เป</w:t>
      </w:r>
      <w:r w:rsidRPr="00132657">
        <w:rPr>
          <w:rFonts w:ascii="TH SarabunIT๙" w:hAnsi="TH SarabunIT๙" w:cs="TH SarabunIT๙"/>
          <w:cs/>
        </w:rPr>
        <w:t>็</w:t>
      </w:r>
      <w:r w:rsidRPr="00132657">
        <w:rPr>
          <w:rFonts w:ascii="TH SarabunIT๙" w:hAnsi="TH SarabunIT๙" w:cs="TH SarabunIT๙"/>
          <w:spacing w:val="-5"/>
          <w:cs/>
        </w:rPr>
        <w:t>นไปอย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5"/>
          <w:cs/>
        </w:rPr>
        <w:t>างโปร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5"/>
          <w:cs/>
        </w:rPr>
        <w:t>งใส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3"/>
          <w:cs/>
        </w:rPr>
        <w:t>ม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-3"/>
          <w:cs/>
        </w:rPr>
        <w:t>ประส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3"/>
          <w:cs/>
        </w:rPr>
        <w:t>ทธ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3"/>
          <w:cs/>
        </w:rPr>
        <w:t>ภาพ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</w:t>
      </w:r>
      <w:r w:rsidRPr="00132657">
        <w:rPr>
          <w:rFonts w:ascii="TH SarabunIT๙" w:hAnsi="TH SarabunIT๙" w:cs="TH SarabunIT๙"/>
          <w:cs/>
        </w:rPr>
        <w:t>ุ้</w:t>
      </w:r>
      <w:r w:rsidRPr="00132657">
        <w:rPr>
          <w:rFonts w:ascii="TH SarabunIT๙" w:hAnsi="TH SarabunIT๙" w:cs="TH SarabunIT๙"/>
          <w:spacing w:val="-1"/>
          <w:cs/>
        </w:rPr>
        <w:t>มค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า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3"/>
          <w:cs/>
        </w:rPr>
        <w:t>และเก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3"/>
          <w:cs/>
        </w:rPr>
        <w:t>ด</w:t>
      </w:r>
      <w:r w:rsidRPr="00132657">
        <w:rPr>
          <w:rFonts w:ascii="TH SarabunIT๙" w:hAnsi="TH SarabunIT๙" w:cs="TH SarabunIT๙"/>
          <w:spacing w:val="-2"/>
          <w:cs/>
        </w:rPr>
        <w:t>ประโยช</w:t>
      </w:r>
      <w:r w:rsidRPr="00132657">
        <w:rPr>
          <w:rFonts w:ascii="TH SarabunIT๙" w:hAnsi="TH SarabunIT๙" w:cs="TH SarabunIT๙"/>
          <w:spacing w:val="-1"/>
          <w:cs/>
        </w:rPr>
        <w:t>น์สู</w:t>
      </w:r>
      <w:r w:rsidRPr="00132657">
        <w:rPr>
          <w:rFonts w:ascii="TH SarabunIT๙" w:hAnsi="TH SarabunIT๙" w:cs="TH SarabunIT๙"/>
          <w:spacing w:val="-2"/>
          <w:cs/>
        </w:rPr>
        <w:t>ง</w:t>
      </w:r>
      <w:r w:rsidRPr="00132657">
        <w:rPr>
          <w:rFonts w:ascii="TH SarabunIT๙" w:hAnsi="TH SarabunIT๙" w:cs="TH SarabunIT๙"/>
          <w:spacing w:val="-1"/>
          <w:cs/>
        </w:rPr>
        <w:t>สุ</w:t>
      </w:r>
      <w:r w:rsidRPr="00132657">
        <w:rPr>
          <w:rFonts w:ascii="TH SarabunIT๙" w:hAnsi="TH SarabunIT๙" w:cs="TH SarabunIT๙"/>
          <w:spacing w:val="-2"/>
          <w:cs/>
        </w:rPr>
        <w:t>ดในเชิงภารกิจของสำน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2"/>
          <w:cs/>
        </w:rPr>
        <w:t>กงานตำรวจแห่งชาติ</w:t>
      </w:r>
    </w:p>
    <w:p w14:paraId="1E92E1D4" w14:textId="77777777" w:rsidR="00161C2A" w:rsidRPr="00132657" w:rsidRDefault="00161C2A" w:rsidP="000A5BAE">
      <w:pPr>
        <w:pStyle w:val="a3"/>
        <w:kinsoku w:val="0"/>
        <w:overflowPunct w:val="0"/>
        <w:ind w:right="129" w:firstLine="141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ในการนี้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จึงได้กำหนดจัดทำมาตรการจัดการทรัพย์สินของราชการ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ของบริจาค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และการจัดเก็บของ</w:t>
      </w:r>
      <w:r w:rsidRPr="00132657">
        <w:rPr>
          <w:rFonts w:ascii="TH SarabunIT๙" w:hAnsi="TH SarabunIT๙" w:cs="TH SarabunIT๙"/>
          <w:spacing w:val="7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กลาง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และสำนวนการสอบสวนคดีอาญาและคดีจราจร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อเป็นแนวทางปฏิบัติในการจัดการทรัพย์สินของราชการ</w:t>
      </w:r>
      <w:r w:rsidRPr="00132657">
        <w:rPr>
          <w:rFonts w:ascii="TH SarabunIT๙" w:hAnsi="TH SarabunIT๙" w:cs="TH SarabunIT๙"/>
          <w:spacing w:val="9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และของบริจาคสำหรับให้เจ้าหน้าที่ตำรวจถือปฏิบัติโดยทั่วกัน</w:t>
      </w:r>
    </w:p>
    <w:p w14:paraId="03EE5484" w14:textId="77777777" w:rsidR="00161C2A" w:rsidRPr="00132657" w:rsidRDefault="00161C2A" w:rsidP="000A5BAE">
      <w:pPr>
        <w:pStyle w:val="a3"/>
        <w:kinsoku w:val="0"/>
        <w:overflowPunct w:val="0"/>
        <w:spacing w:before="1"/>
        <w:ind w:left="152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1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ประกาศฉบับนี้</w:t>
      </w:r>
    </w:p>
    <w:p w14:paraId="692CFEE7" w14:textId="77777777" w:rsidR="00161C2A" w:rsidRPr="00132657" w:rsidRDefault="00161C2A" w:rsidP="000A5BAE">
      <w:pPr>
        <w:pStyle w:val="a3"/>
        <w:kinsoku w:val="0"/>
        <w:overflowPunct w:val="0"/>
        <w:spacing w:line="361" w:lineRule="exact"/>
        <w:ind w:left="208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“</w:t>
      </w:r>
      <w:r w:rsidRPr="00132657">
        <w:rPr>
          <w:rFonts w:ascii="TH SarabunIT๙" w:hAnsi="TH SarabunIT๙" w:cs="TH SarabunIT๙"/>
          <w:cs/>
        </w:rPr>
        <w:t>สถานีตำรวจ</w:t>
      </w:r>
      <w:r w:rsidRPr="00132657">
        <w:rPr>
          <w:rFonts w:ascii="TH SarabunIT๙" w:hAnsi="TH SarabunIT๙" w:cs="TH SarabunIT๙"/>
        </w:rPr>
        <w:t>”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หมายความว่า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สถานีตำรวจ</w:t>
      </w:r>
      <w:r w:rsidR="000A5BAE" w:rsidRPr="00132657">
        <w:rPr>
          <w:rFonts w:ascii="TH SarabunIT๙" w:hAnsi="TH SarabunIT๙" w:cs="TH SarabunIT๙"/>
          <w:cs/>
        </w:rPr>
        <w:t>ภูธ</w:t>
      </w:r>
      <w:r w:rsidR="00C228A3" w:rsidRPr="00132657">
        <w:rPr>
          <w:rFonts w:ascii="TH SarabunIT๙" w:hAnsi="TH SarabunIT๙" w:cs="TH SarabunIT๙"/>
          <w:cs/>
        </w:rPr>
        <w:t>ร</w:t>
      </w:r>
      <w:r w:rsidR="000A5BAE" w:rsidRPr="00132657">
        <w:rPr>
          <w:rFonts w:ascii="TH SarabunIT๙" w:hAnsi="TH SarabunIT๙" w:cs="TH SarabunIT๙"/>
          <w:cs/>
        </w:rPr>
        <w:t>เสม็ด จังหวัดชลบุรี</w:t>
      </w:r>
    </w:p>
    <w:p w14:paraId="7E3BD189" w14:textId="30F0395D" w:rsidR="00161C2A" w:rsidRDefault="00161C2A" w:rsidP="000A5BAE">
      <w:pPr>
        <w:pStyle w:val="a3"/>
        <w:kinsoku w:val="0"/>
        <w:overflowPunct w:val="0"/>
        <w:ind w:right="126" w:firstLine="198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</w:rPr>
        <w:t>“</w:t>
      </w:r>
      <w:r w:rsidRPr="00132657">
        <w:rPr>
          <w:rFonts w:ascii="TH SarabunIT๙" w:hAnsi="TH SarabunIT๙" w:cs="TH SarabunIT๙"/>
          <w:spacing w:val="-1"/>
          <w:cs/>
        </w:rPr>
        <w:t>ทรัพย์สินของราชการ</w:t>
      </w:r>
      <w:r w:rsidRPr="00132657">
        <w:rPr>
          <w:rFonts w:ascii="TH SarabunIT๙" w:hAnsi="TH SarabunIT๙" w:cs="TH SarabunIT๙"/>
          <w:spacing w:val="-1"/>
        </w:rPr>
        <w:t>”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หมายความว่า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พัสดุ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ที่อยู่ในความครอบครองดูแลของส่วนราชการ</w:t>
      </w:r>
      <w:r w:rsidRPr="00132657">
        <w:rPr>
          <w:rFonts w:ascii="TH SarabunIT๙" w:hAnsi="TH SarabunIT๙" w:cs="TH SarabunIT๙"/>
          <w:spacing w:val="10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หรือหน่วยงาน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นั้นๆ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และต้องมีการบริหารพัสดุ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ตามมาตรา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</w:rPr>
        <w:t>113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ของพระราชบัญญัติการจัดซื้อจัดจ้างและบริหาร</w:t>
      </w:r>
      <w:r w:rsidRPr="00132657">
        <w:rPr>
          <w:rFonts w:ascii="TH SarabunIT๙" w:hAnsi="TH SarabunIT๙" w:cs="TH SarabunIT๙"/>
          <w:spacing w:val="10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พัสดุภาครัฐ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พ.ศ.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</w:rPr>
        <w:t>2560</w:t>
      </w:r>
    </w:p>
    <w:p w14:paraId="3B6A71AB" w14:textId="77777777" w:rsidR="00214F7A" w:rsidRPr="00132657" w:rsidRDefault="00214F7A" w:rsidP="00214F7A">
      <w:pPr>
        <w:pStyle w:val="a3"/>
        <w:kinsoku w:val="0"/>
        <w:overflowPunct w:val="0"/>
        <w:spacing w:before="1"/>
        <w:ind w:right="193" w:firstLine="198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</w:rPr>
        <w:t>“</w:t>
      </w:r>
      <w:r w:rsidRPr="00132657">
        <w:rPr>
          <w:rFonts w:ascii="TH SarabunIT๙" w:hAnsi="TH SarabunIT๙" w:cs="TH SarabunIT๙"/>
          <w:spacing w:val="-1"/>
          <w:cs/>
        </w:rPr>
        <w:t>ของบริจาค</w:t>
      </w:r>
      <w:r w:rsidRPr="00132657">
        <w:rPr>
          <w:rFonts w:ascii="TH SarabunIT๙" w:hAnsi="TH SarabunIT๙" w:cs="TH SarabunIT๙"/>
          <w:spacing w:val="-1"/>
        </w:rPr>
        <w:t>”</w:t>
      </w:r>
      <w:r w:rsidRPr="00132657">
        <w:rPr>
          <w:rFonts w:ascii="TH SarabunIT๙" w:hAnsi="TH SarabunIT๙" w:cs="TH SarabunIT๙"/>
          <w:spacing w:val="-3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หมายความว่า</w:t>
      </w:r>
      <w:r w:rsidRPr="00132657">
        <w:rPr>
          <w:rFonts w:ascii="TH SarabunIT๙" w:hAnsi="TH SarabunIT๙" w:cs="TH SarabunIT๙"/>
          <w:spacing w:val="-3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เงินหรือพัสดุที่มีผู้มอบให้แก่สถานีตำรวจภูธรเสม็ด</w:t>
      </w:r>
      <w:r w:rsidRPr="00132657">
        <w:rPr>
          <w:rFonts w:ascii="TH SarabunIT๙" w:hAnsi="TH SarabunIT๙" w:cs="TH SarabunIT๙"/>
          <w:spacing w:val="3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 xml:space="preserve">เพื่อใช้ในกิจการของสถานีตำรวจภูธรเสม็ด </w:t>
      </w:r>
      <w:r w:rsidRPr="00132657">
        <w:rPr>
          <w:rFonts w:ascii="TH SarabunIT๙" w:hAnsi="TH SarabunIT๙" w:cs="TH SarabunIT๙"/>
          <w:spacing w:val="-1"/>
          <w:w w:val="95"/>
          <w:cs/>
        </w:rPr>
        <w:t>โดยระบุวัตถุประสงค์ไว้ชัดเจน</w:t>
      </w:r>
    </w:p>
    <w:p w14:paraId="0AD57EB4" w14:textId="77777777" w:rsidR="00214F7A" w:rsidRPr="00132657" w:rsidRDefault="00214F7A" w:rsidP="000A5BAE">
      <w:pPr>
        <w:pStyle w:val="a3"/>
        <w:kinsoku w:val="0"/>
        <w:overflowPunct w:val="0"/>
        <w:ind w:right="126" w:firstLine="1984"/>
        <w:jc w:val="thaiDistribute"/>
        <w:rPr>
          <w:rFonts w:ascii="TH SarabunIT๙" w:hAnsi="TH SarabunIT๙" w:cs="TH SarabunIT๙"/>
        </w:rPr>
      </w:pPr>
    </w:p>
    <w:p w14:paraId="57E26B01" w14:textId="77777777" w:rsidR="00161C2A" w:rsidRPr="00132657" w:rsidRDefault="00161C2A" w:rsidP="000A5BAE">
      <w:pPr>
        <w:pStyle w:val="a3"/>
        <w:kinsoku w:val="0"/>
        <w:overflowPunct w:val="0"/>
        <w:spacing w:line="360" w:lineRule="exact"/>
        <w:ind w:left="208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</w:rPr>
        <w:t>“</w:t>
      </w:r>
      <w:r w:rsidRPr="00132657">
        <w:rPr>
          <w:rFonts w:ascii="TH SarabunIT๙" w:hAnsi="TH SarabunIT๙" w:cs="TH SarabunIT๙"/>
          <w:spacing w:val="-1"/>
          <w:cs/>
        </w:rPr>
        <w:t>พัสดุ</w:t>
      </w:r>
      <w:r w:rsidRPr="00132657">
        <w:rPr>
          <w:rFonts w:ascii="TH SarabunIT๙" w:hAnsi="TH SarabunIT๙" w:cs="TH SarabunIT๙"/>
          <w:spacing w:val="-1"/>
        </w:rPr>
        <w:t>”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หมายความว่า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วั</w:t>
      </w:r>
      <w:r w:rsidRPr="00132657">
        <w:rPr>
          <w:rFonts w:ascii="TH SarabunIT๙" w:hAnsi="TH SarabunIT๙" w:cs="TH SarabunIT๙"/>
          <w:spacing w:val="-2"/>
          <w:cs/>
        </w:rPr>
        <w:t>ส</w:t>
      </w:r>
      <w:r w:rsidRPr="00132657">
        <w:rPr>
          <w:rFonts w:ascii="TH SarabunIT๙" w:hAnsi="TH SarabunIT๙" w:cs="TH SarabunIT๙"/>
          <w:spacing w:val="-1"/>
          <w:cs/>
        </w:rPr>
        <w:t>ดุ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8"/>
          <w:cs/>
        </w:rPr>
        <w:t>ค</w:t>
      </w:r>
      <w:r w:rsidRPr="00132657">
        <w:rPr>
          <w:rFonts w:ascii="TH SarabunIT๙" w:hAnsi="TH SarabunIT๙" w:cs="TH SarabunIT๙"/>
          <w:spacing w:val="-4"/>
          <w:cs/>
        </w:rPr>
        <w:t>รุ</w:t>
      </w:r>
      <w:r w:rsidRPr="00132657">
        <w:rPr>
          <w:rFonts w:ascii="TH SarabunIT๙" w:hAnsi="TH SarabunIT๙" w:cs="TH SarabunIT๙"/>
          <w:spacing w:val="-8"/>
          <w:cs/>
        </w:rPr>
        <w:t>ภ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8"/>
          <w:cs/>
        </w:rPr>
        <w:t>ณ</w:t>
      </w:r>
      <w:r w:rsidRPr="00132657">
        <w:rPr>
          <w:rFonts w:ascii="TH SarabunIT๙" w:hAnsi="TH SarabunIT๙" w:cs="TH SarabunIT๙"/>
          <w:spacing w:val="-4"/>
          <w:cs/>
        </w:rPr>
        <w:t>ฑ์</w:t>
      </w:r>
      <w:r w:rsidRPr="00132657">
        <w:rPr>
          <w:rFonts w:ascii="TH SarabunIT๙" w:hAnsi="TH SarabunIT๙" w:cs="TH SarabunIT๙"/>
          <w:spacing w:val="-8"/>
          <w:cs/>
        </w:rPr>
        <w:t>ของสถา</w:t>
      </w:r>
      <w:r w:rsidRPr="00132657">
        <w:rPr>
          <w:rFonts w:ascii="TH SarabunIT๙" w:hAnsi="TH SarabunIT๙" w:cs="TH SarabunIT๙"/>
          <w:spacing w:val="-4"/>
          <w:cs/>
        </w:rPr>
        <w:t>นี</w:t>
      </w:r>
      <w:r w:rsidRPr="00132657">
        <w:rPr>
          <w:rFonts w:ascii="TH SarabunIT๙" w:hAnsi="TH SarabunIT๙" w:cs="TH SarabunIT๙"/>
          <w:spacing w:val="-8"/>
          <w:cs/>
        </w:rPr>
        <w:t>ตำรว</w:t>
      </w:r>
      <w:r w:rsidR="00C228A3" w:rsidRPr="00132657">
        <w:rPr>
          <w:rFonts w:ascii="TH SarabunIT๙" w:hAnsi="TH SarabunIT๙" w:cs="TH SarabunIT๙"/>
          <w:spacing w:val="-8"/>
          <w:cs/>
        </w:rPr>
        <w:t>จ</w:t>
      </w:r>
      <w:r w:rsidR="000A5BAE" w:rsidRPr="00132657">
        <w:rPr>
          <w:rFonts w:ascii="TH SarabunIT๙" w:hAnsi="TH SarabunIT๙" w:cs="TH SarabunIT๙"/>
          <w:spacing w:val="-8"/>
          <w:cs/>
        </w:rPr>
        <w:t>ภูธร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spacing w:val="-3"/>
          <w:cs/>
        </w:rPr>
        <w:t>ที่มี</w:t>
      </w:r>
      <w:r w:rsidRPr="00132657">
        <w:rPr>
          <w:rFonts w:ascii="TH SarabunIT๙" w:hAnsi="TH SarabunIT๙" w:cs="TH SarabunIT๙"/>
          <w:spacing w:val="-6"/>
          <w:cs/>
        </w:rPr>
        <w:t>ไ</w:t>
      </w:r>
      <w:r w:rsidRPr="00132657">
        <w:rPr>
          <w:rFonts w:ascii="TH SarabunIT๙" w:hAnsi="TH SarabunIT๙" w:cs="TH SarabunIT๙"/>
          <w:spacing w:val="-3"/>
          <w:cs/>
        </w:rPr>
        <w:t>ว้</w:t>
      </w:r>
      <w:r w:rsidRPr="00132657">
        <w:rPr>
          <w:rFonts w:ascii="TH SarabunIT๙" w:hAnsi="TH SarabunIT๙" w:cs="TH SarabunIT๙"/>
          <w:spacing w:val="-6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6"/>
          <w:cs/>
        </w:rPr>
        <w:t>อใ</w:t>
      </w:r>
      <w:r w:rsidRPr="00132657">
        <w:rPr>
          <w:rFonts w:ascii="TH SarabunIT๙" w:hAnsi="TH SarabunIT๙" w:cs="TH SarabunIT๙"/>
          <w:spacing w:val="-3"/>
          <w:cs/>
        </w:rPr>
        <w:t>ช้ร่</w:t>
      </w:r>
      <w:r w:rsidRPr="00132657">
        <w:rPr>
          <w:rFonts w:ascii="TH SarabunIT๙" w:hAnsi="TH SarabunIT๙" w:cs="TH SarabunIT๙"/>
          <w:spacing w:val="-6"/>
          <w:cs/>
        </w:rPr>
        <w:t>วม</w:t>
      </w:r>
      <w:r w:rsidRPr="00132657">
        <w:rPr>
          <w:rFonts w:ascii="TH SarabunIT๙" w:hAnsi="TH SarabunIT๙" w:cs="TH SarabunIT๙"/>
          <w:spacing w:val="-3"/>
          <w:cs/>
        </w:rPr>
        <w:t>กั</w:t>
      </w:r>
      <w:r w:rsidRPr="00132657">
        <w:rPr>
          <w:rFonts w:ascii="TH SarabunIT๙" w:hAnsi="TH SarabunIT๙" w:cs="TH SarabunIT๙"/>
          <w:spacing w:val="-6"/>
          <w:cs/>
        </w:rPr>
        <w:t>นเพ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6"/>
          <w:cs/>
        </w:rPr>
        <w:t>อประโยช</w:t>
      </w:r>
      <w:r w:rsidRPr="00132657">
        <w:rPr>
          <w:rFonts w:ascii="TH SarabunIT๙" w:hAnsi="TH SarabunIT๙" w:cs="TH SarabunIT๙"/>
          <w:spacing w:val="-3"/>
          <w:cs/>
        </w:rPr>
        <w:t>น์</w:t>
      </w:r>
    </w:p>
    <w:p w14:paraId="242FF77B" w14:textId="77777777" w:rsidR="00161C2A" w:rsidRPr="00132657" w:rsidRDefault="00161C2A" w:rsidP="000A5BAE">
      <w:pPr>
        <w:pStyle w:val="a3"/>
        <w:kinsoku w:val="0"/>
        <w:overflowPunct w:val="0"/>
        <w:spacing w:line="360" w:lineRule="exact"/>
        <w:ind w:left="2086"/>
        <w:jc w:val="thaiDistribute"/>
        <w:rPr>
          <w:rFonts w:ascii="TH SarabunIT๙" w:hAnsi="TH SarabunIT๙" w:cs="TH SarabunIT๙"/>
          <w:cs/>
        </w:rPr>
        <w:sectPr w:rsidR="00161C2A" w:rsidRPr="00132657" w:rsidSect="008C68EB">
          <w:headerReference w:type="default" r:id="rId11"/>
          <w:pgSz w:w="12240" w:h="15840"/>
          <w:pgMar w:top="1180" w:right="1325" w:bottom="280" w:left="1600" w:header="720" w:footer="720" w:gutter="0"/>
          <w:pgNumType w:start="1"/>
          <w:cols w:space="720" w:equalWidth="0">
            <w:col w:w="9740"/>
          </w:cols>
          <w:noEndnote/>
        </w:sectPr>
      </w:pPr>
    </w:p>
    <w:p w14:paraId="5F35F5A9" w14:textId="77777777" w:rsidR="00161C2A" w:rsidRPr="00132657" w:rsidRDefault="00161C2A" w:rsidP="000A5BAE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ของทางราชการ</w:t>
      </w:r>
    </w:p>
    <w:p w14:paraId="341E3547" w14:textId="77777777" w:rsidR="00161C2A" w:rsidRPr="00132657" w:rsidRDefault="00161C2A" w:rsidP="000A5BAE">
      <w:pPr>
        <w:pStyle w:val="a3"/>
        <w:kinsoku w:val="0"/>
        <w:overflowPunct w:val="0"/>
        <w:spacing w:before="2"/>
        <w:ind w:left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05EEB951" w14:textId="77777777" w:rsidR="00161C2A" w:rsidRPr="00132657" w:rsidRDefault="00161C2A" w:rsidP="000A5BAE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7"/>
        </w:rPr>
        <w:t>“</w:t>
      </w:r>
      <w:r w:rsidRPr="00132657">
        <w:rPr>
          <w:rFonts w:ascii="TH SarabunIT๙" w:hAnsi="TH SarabunIT๙" w:cs="TH SarabunIT๙"/>
          <w:spacing w:val="7"/>
          <w:cs/>
        </w:rPr>
        <w:t>วัสดุ</w:t>
      </w:r>
      <w:r w:rsidRPr="00132657">
        <w:rPr>
          <w:rFonts w:ascii="TH SarabunIT๙" w:hAnsi="TH SarabunIT๙" w:cs="TH SarabunIT๙"/>
          <w:spacing w:val="7"/>
        </w:rPr>
        <w:t>”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7"/>
          <w:cs/>
        </w:rPr>
        <w:t>หมายความว่า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7"/>
          <w:cs/>
        </w:rPr>
        <w:t>ส</w:t>
      </w:r>
      <w:r w:rsidRPr="00132657">
        <w:rPr>
          <w:rFonts w:ascii="TH SarabunIT๙" w:hAnsi="TH SarabunIT๙" w:cs="TH SarabunIT๙"/>
          <w:spacing w:val="3"/>
          <w:cs/>
        </w:rPr>
        <w:t>ิ่</w:t>
      </w:r>
      <w:r w:rsidRPr="00132657">
        <w:rPr>
          <w:rFonts w:ascii="TH SarabunIT๙" w:hAnsi="TH SarabunIT๙" w:cs="TH SarabunIT๙"/>
          <w:spacing w:val="7"/>
          <w:cs/>
        </w:rPr>
        <w:t>งของท</w:t>
      </w:r>
      <w:r w:rsidRPr="00132657">
        <w:rPr>
          <w:rFonts w:ascii="TH SarabunIT๙" w:hAnsi="TH SarabunIT๙" w:cs="TH SarabunIT๙"/>
          <w:spacing w:val="3"/>
          <w:cs/>
        </w:rPr>
        <w:t>ี่</w:t>
      </w:r>
      <w:r w:rsidRPr="00132657">
        <w:rPr>
          <w:rFonts w:ascii="TH SarabunIT๙" w:hAnsi="TH SarabunIT๙" w:cs="TH SarabunIT๙"/>
          <w:spacing w:val="7"/>
          <w:cs/>
        </w:rPr>
        <w:t>มีลักษณะโดยสภาพไม่คงทนถาวรหรือตามปกติมีอา</w:t>
      </w:r>
      <w:r w:rsidRPr="00132657">
        <w:rPr>
          <w:rFonts w:ascii="TH SarabunIT๙" w:hAnsi="TH SarabunIT๙" w:cs="TH SarabunIT๙"/>
          <w:spacing w:val="6"/>
          <w:cs/>
        </w:rPr>
        <w:t>ยุ</w:t>
      </w:r>
    </w:p>
    <w:p w14:paraId="324807B5" w14:textId="77777777" w:rsidR="00161C2A" w:rsidRPr="00132657" w:rsidRDefault="00161C2A" w:rsidP="000A5BAE">
      <w:pPr>
        <w:pStyle w:val="a3"/>
        <w:kinsoku w:val="0"/>
        <w:overflowPunct w:val="0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1423" w:space="562"/>
            <w:col w:w="7755"/>
          </w:cols>
          <w:noEndnote/>
        </w:sectPr>
      </w:pPr>
    </w:p>
    <w:p w14:paraId="105C75D6" w14:textId="77777777" w:rsidR="00161C2A" w:rsidRPr="00132657" w:rsidRDefault="00161C2A" w:rsidP="000A5BAE">
      <w:pPr>
        <w:pStyle w:val="a3"/>
        <w:kinsoku w:val="0"/>
        <w:overflowPunct w:val="0"/>
        <w:spacing w:line="361" w:lineRule="exact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การใช้งานไม่นาน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สิ้นเปลือง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หมดไป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หรือเปลี่ยนสภาพในระยะเวลาอันสั้น</w:t>
      </w:r>
    </w:p>
    <w:p w14:paraId="4621465E" w14:textId="77777777" w:rsidR="00161C2A" w:rsidRPr="00132657" w:rsidRDefault="00161C2A" w:rsidP="000A5BAE">
      <w:pPr>
        <w:pStyle w:val="a3"/>
        <w:kinsoku w:val="0"/>
        <w:overflowPunct w:val="0"/>
        <w:ind w:right="118" w:firstLine="198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“</w:t>
      </w:r>
      <w:r w:rsidRPr="00132657">
        <w:rPr>
          <w:rFonts w:ascii="TH SarabunIT๙" w:hAnsi="TH SarabunIT๙" w:cs="TH SarabunIT๙"/>
          <w:cs/>
        </w:rPr>
        <w:t>ครุภัณฑ์</w:t>
      </w:r>
      <w:r w:rsidRPr="00132657">
        <w:rPr>
          <w:rFonts w:ascii="TH SarabunIT๙" w:hAnsi="TH SarabunIT๙" w:cs="TH SarabunIT๙"/>
        </w:rPr>
        <w:t>”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หมายความว่า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สิ่งของที่มีลักษณะโดยสภาพคงทนถาวร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หรือตามปกติมีอายุการ</w:t>
      </w:r>
      <w:r w:rsidRPr="00132657">
        <w:rPr>
          <w:rFonts w:ascii="TH SarabunIT๙" w:hAnsi="TH SarabunIT๙" w:cs="TH SarabunIT๙"/>
          <w:spacing w:val="8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ใช้งานนานไม่ส</w:t>
      </w:r>
      <w:r w:rsidRPr="00132657">
        <w:rPr>
          <w:rFonts w:ascii="TH SarabunIT๙" w:hAnsi="TH SarabunIT๙" w:cs="TH SarabunIT๙"/>
          <w:spacing w:val="2"/>
          <w:cs/>
        </w:rPr>
        <w:t>ิ้</w:t>
      </w:r>
      <w:r w:rsidRPr="00132657">
        <w:rPr>
          <w:rFonts w:ascii="TH SarabunIT๙" w:hAnsi="TH SarabunIT๙" w:cs="TH SarabunIT๙"/>
          <w:spacing w:val="5"/>
          <w:cs/>
        </w:rPr>
        <w:t>นเปลืองหมดไป</w:t>
      </w:r>
      <w:r w:rsidRPr="00132657">
        <w:rPr>
          <w:rFonts w:ascii="TH SarabunIT๙" w:hAnsi="TH SarabunIT๙" w:cs="TH SarabunIT๙"/>
          <w:spacing w:val="4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หรือเปล</w:t>
      </w:r>
      <w:r w:rsidRPr="00132657">
        <w:rPr>
          <w:rFonts w:ascii="TH SarabunIT๙" w:hAnsi="TH SarabunIT๙" w:cs="TH SarabunIT๙"/>
          <w:spacing w:val="2"/>
          <w:cs/>
        </w:rPr>
        <w:t>ี่</w:t>
      </w:r>
      <w:r w:rsidRPr="00132657">
        <w:rPr>
          <w:rFonts w:ascii="TH SarabunIT๙" w:hAnsi="TH SarabunIT๙" w:cs="TH SarabunIT๙"/>
          <w:spacing w:val="5"/>
          <w:cs/>
        </w:rPr>
        <w:t>ยนสภาพไปในระยะเวลาอันส</w:t>
      </w:r>
      <w:r w:rsidRPr="00132657">
        <w:rPr>
          <w:rFonts w:ascii="TH SarabunIT๙" w:hAnsi="TH SarabunIT๙" w:cs="TH SarabunIT๙"/>
          <w:spacing w:val="2"/>
          <w:cs/>
        </w:rPr>
        <w:t>ั้</w:t>
      </w:r>
      <w:r w:rsidRPr="00132657">
        <w:rPr>
          <w:rFonts w:ascii="TH SarabunIT๙" w:hAnsi="TH SarabunIT๙" w:cs="TH SarabunIT๙"/>
          <w:spacing w:val="5"/>
          <w:cs/>
        </w:rPr>
        <w:t>น</w:t>
      </w:r>
      <w:r w:rsidRPr="00132657">
        <w:rPr>
          <w:rFonts w:ascii="TH SarabunIT๙" w:hAnsi="TH SarabunIT๙" w:cs="TH SarabunIT๙"/>
          <w:spacing w:val="23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ได้แ</w:t>
      </w:r>
      <w:r w:rsidRPr="00132657">
        <w:rPr>
          <w:rFonts w:ascii="TH SarabunIT๙" w:hAnsi="TH SarabunIT๙" w:cs="TH SarabunIT๙"/>
          <w:spacing w:val="2"/>
          <w:cs/>
        </w:rPr>
        <w:t>ก่</w:t>
      </w:r>
      <w:r w:rsidRPr="00132657">
        <w:rPr>
          <w:rFonts w:ascii="TH SarabunIT๙" w:hAnsi="TH SarabunIT๙" w:cs="TH SarabunIT๙"/>
          <w:spacing w:val="3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ท</w:t>
      </w:r>
      <w:r w:rsidRPr="00132657">
        <w:rPr>
          <w:rFonts w:ascii="TH SarabunIT๙" w:hAnsi="TH SarabunIT๙" w:cs="TH SarabunIT๙"/>
          <w:spacing w:val="2"/>
          <w:cs/>
        </w:rPr>
        <w:t>ี่</w:t>
      </w:r>
      <w:r w:rsidRPr="00132657">
        <w:rPr>
          <w:rFonts w:ascii="TH SarabunIT๙" w:hAnsi="TH SarabunIT๙" w:cs="TH SarabunIT๙"/>
          <w:spacing w:val="4"/>
          <w:cs/>
        </w:rPr>
        <w:t>ดินและส</w:t>
      </w:r>
      <w:r w:rsidRPr="00132657">
        <w:rPr>
          <w:rFonts w:ascii="TH SarabunIT๙" w:hAnsi="TH SarabunIT๙" w:cs="TH SarabunIT๙"/>
          <w:spacing w:val="2"/>
          <w:cs/>
        </w:rPr>
        <w:t>ิ่</w:t>
      </w:r>
      <w:r w:rsidRPr="00132657">
        <w:rPr>
          <w:rFonts w:ascii="TH SarabunIT๙" w:hAnsi="TH SarabunIT๙" w:cs="TH SarabunIT๙"/>
          <w:spacing w:val="4"/>
          <w:cs/>
        </w:rPr>
        <w:t>งก่อสร้าง</w:t>
      </w:r>
      <w:r w:rsidRPr="00132657">
        <w:rPr>
          <w:rFonts w:ascii="TH SarabunIT๙" w:hAnsi="TH SarabunIT๙" w:cs="TH SarabunIT๙"/>
          <w:spacing w:val="4"/>
        </w:rPr>
        <w:t>,</w:t>
      </w:r>
      <w:r w:rsidRPr="00132657">
        <w:rPr>
          <w:rFonts w:ascii="TH SarabunIT๙" w:hAnsi="TH SarabunIT๙" w:cs="TH SarabunIT๙"/>
          <w:spacing w:val="12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ครุภัณ</w:t>
      </w:r>
      <w:r w:rsidRPr="00132657">
        <w:rPr>
          <w:rFonts w:ascii="TH SarabunIT๙" w:hAnsi="TH SarabunIT๙" w:cs="TH SarabunIT๙"/>
          <w:spacing w:val="3"/>
          <w:cs/>
        </w:rPr>
        <w:t>ฑ์</w:t>
      </w:r>
      <w:r w:rsidRPr="00132657">
        <w:rPr>
          <w:rFonts w:ascii="TH SarabunIT๙" w:hAnsi="TH SarabunIT๙" w:cs="TH SarabunIT๙"/>
          <w:spacing w:val="12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7"/>
          <w:cs/>
        </w:rPr>
        <w:t>สำนักงาน</w:t>
      </w:r>
      <w:r w:rsidRPr="00132657">
        <w:rPr>
          <w:rFonts w:ascii="TH SarabunIT๙" w:hAnsi="TH SarabunIT๙" w:cs="TH SarabunIT๙"/>
          <w:spacing w:val="7"/>
        </w:rPr>
        <w:t>,</w:t>
      </w:r>
      <w:r w:rsidRPr="00132657">
        <w:rPr>
          <w:rFonts w:ascii="TH SarabunIT๙" w:hAnsi="TH SarabunIT๙" w:cs="TH SarabunIT๙"/>
          <w:spacing w:val="6"/>
          <w:cs/>
        </w:rPr>
        <w:t xml:space="preserve"> </w:t>
      </w:r>
      <w:r w:rsidRPr="00132657">
        <w:rPr>
          <w:rFonts w:ascii="TH SarabunIT๙" w:hAnsi="TH SarabunIT๙" w:cs="TH SarabunIT๙"/>
          <w:spacing w:val="8"/>
          <w:cs/>
        </w:rPr>
        <w:t>ครุภัณฑ์ยานพาหนะและขนส่ง</w:t>
      </w:r>
      <w:r w:rsidRPr="00132657">
        <w:rPr>
          <w:rFonts w:ascii="TH SarabunIT๙" w:hAnsi="TH SarabunIT๙" w:cs="TH SarabunIT๙"/>
          <w:spacing w:val="8"/>
        </w:rPr>
        <w:t>,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spacing w:val="7"/>
          <w:cs/>
        </w:rPr>
        <w:t>ครุภัณฑ์ไฟฟ้าและวิทยุ</w:t>
      </w:r>
      <w:r w:rsidRPr="00132657">
        <w:rPr>
          <w:rFonts w:ascii="TH SarabunIT๙" w:hAnsi="TH SarabunIT๙" w:cs="TH SarabunIT๙"/>
          <w:spacing w:val="7"/>
        </w:rPr>
        <w:t>,</w:t>
      </w:r>
      <w:r w:rsidRPr="00132657">
        <w:rPr>
          <w:rFonts w:ascii="TH SarabunIT๙" w:hAnsi="TH SarabunIT๙" w:cs="TH SarabunIT๙"/>
          <w:spacing w:val="8"/>
          <w:cs/>
        </w:rPr>
        <w:t xml:space="preserve"> </w:t>
      </w:r>
      <w:r w:rsidRPr="00132657">
        <w:rPr>
          <w:rFonts w:ascii="TH SarabunIT๙" w:hAnsi="TH SarabunIT๙" w:cs="TH SarabunIT๙"/>
          <w:spacing w:val="7"/>
          <w:cs/>
        </w:rPr>
        <w:t>ครุภัณฑ์โฆษณาและเผยแพร่</w:t>
      </w:r>
      <w:r w:rsidRPr="00132657">
        <w:rPr>
          <w:rFonts w:ascii="TH SarabunIT๙" w:hAnsi="TH SarabunIT๙" w:cs="TH SarabunIT๙"/>
          <w:spacing w:val="7"/>
        </w:rPr>
        <w:t>,</w:t>
      </w:r>
      <w:r w:rsidRPr="00132657">
        <w:rPr>
          <w:rFonts w:ascii="TH SarabunIT๙" w:hAnsi="TH SarabunIT๙" w:cs="TH SarabunIT๙"/>
          <w:spacing w:val="9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ครุภัณ</w:t>
      </w:r>
      <w:r w:rsidRPr="00132657">
        <w:rPr>
          <w:rFonts w:ascii="TH SarabunIT๙" w:hAnsi="TH SarabunIT๙" w:cs="TH SarabunIT๙"/>
          <w:spacing w:val="4"/>
          <w:cs/>
        </w:rPr>
        <w:t>ฑ์</w:t>
      </w:r>
      <w:r w:rsidRPr="00132657">
        <w:rPr>
          <w:rFonts w:ascii="TH SarabunIT๙" w:hAnsi="TH SarabunIT๙" w:cs="TH SarabunIT๙"/>
          <w:spacing w:val="10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การเกษตร</w:t>
      </w:r>
      <w:r w:rsidRPr="00132657">
        <w:rPr>
          <w:rFonts w:ascii="TH SarabunIT๙" w:hAnsi="TH SarabunIT๙" w:cs="TH SarabunIT๙"/>
          <w:spacing w:val="-1"/>
        </w:rPr>
        <w:t>,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ครุภัณฑ์งานบ้านงานครัว</w:t>
      </w:r>
      <w:r w:rsidRPr="00132657">
        <w:rPr>
          <w:rFonts w:ascii="TH SarabunIT๙" w:hAnsi="TH SarabunIT๙" w:cs="TH SarabunIT๙"/>
        </w:rPr>
        <w:t>,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ครุภัณฑ์คอมพิวเตอร์.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ครุภัณฑ์วิทยาศาสตร์และการแพทย์</w:t>
      </w:r>
      <w:r w:rsidRPr="00132657">
        <w:rPr>
          <w:rFonts w:ascii="TH SarabunIT๙" w:hAnsi="TH SarabunIT๙" w:cs="TH SarabunIT๙"/>
          <w:spacing w:val="-1"/>
        </w:rPr>
        <w:t>,</w:t>
      </w:r>
      <w:r w:rsidRPr="00132657">
        <w:rPr>
          <w:rFonts w:ascii="TH SarabunIT๙" w:hAnsi="TH SarabunIT๙" w:cs="TH SarabunIT๙"/>
          <w:cs/>
        </w:rPr>
        <w:t xml:space="preserve"> ครุภัณฑ์ก่อสร้าง</w:t>
      </w:r>
      <w:r w:rsidRPr="00132657">
        <w:rPr>
          <w:rFonts w:ascii="TH SarabunIT๙" w:hAnsi="TH SarabunIT๙" w:cs="TH SarabunIT๙"/>
        </w:rPr>
        <w:t>,</w:t>
      </w:r>
      <w:r w:rsidRPr="00132657">
        <w:rPr>
          <w:rFonts w:ascii="TH SarabunIT๙" w:hAnsi="TH SarabunIT๙" w:cs="TH SarabunIT๙"/>
          <w:spacing w:val="10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ครุภัณฑ์การศึกษา</w:t>
      </w:r>
      <w:r w:rsidRPr="00132657">
        <w:rPr>
          <w:rFonts w:ascii="TH SarabunIT๙" w:hAnsi="TH SarabunIT๙" w:cs="TH SarabunIT๙"/>
          <w:spacing w:val="1"/>
        </w:rPr>
        <w:t>,</w:t>
      </w:r>
      <w:r w:rsidRPr="00132657">
        <w:rPr>
          <w:rFonts w:ascii="TH SarabunIT๙" w:hAnsi="TH SarabunIT๙" w:cs="TH SarabunIT๙"/>
          <w:spacing w:val="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ครุภัณฑ์โรงงาน</w:t>
      </w:r>
      <w:r w:rsidRPr="00132657">
        <w:rPr>
          <w:rFonts w:ascii="TH SarabunIT๙" w:hAnsi="TH SarabunIT๙" w:cs="TH SarabunIT๙"/>
          <w:spacing w:val="1"/>
        </w:rPr>
        <w:t>,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ครุภัณฑ์สำรวจ</w:t>
      </w:r>
      <w:r w:rsidRPr="00132657">
        <w:rPr>
          <w:rFonts w:ascii="TH SarabunIT๙" w:hAnsi="TH SarabunIT๙" w:cs="TH SarabunIT๙"/>
          <w:spacing w:val="1"/>
        </w:rPr>
        <w:t>,</w:t>
      </w:r>
      <w:r w:rsidRPr="00132657">
        <w:rPr>
          <w:rFonts w:ascii="TH SarabunIT๙" w:hAnsi="TH SarabunIT๙" w:cs="TH SarabunIT๙"/>
          <w:spacing w:val="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ครุภัณฑ์กีฬา</w:t>
      </w:r>
      <w:r w:rsidRPr="00132657">
        <w:rPr>
          <w:rFonts w:ascii="TH SarabunIT๙" w:hAnsi="TH SarabunIT๙" w:cs="TH SarabunIT๙"/>
        </w:rPr>
        <w:t>,</w:t>
      </w:r>
      <w:r w:rsidRPr="00132657">
        <w:rPr>
          <w:rFonts w:ascii="TH SarabunIT๙" w:hAnsi="TH SarabunIT๙" w:cs="TH SarabunIT๙"/>
          <w:spacing w:val="8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ครุภัณฑ์สนาม</w:t>
      </w:r>
      <w:r w:rsidRPr="00132657">
        <w:rPr>
          <w:rFonts w:ascii="TH SarabunIT๙" w:hAnsi="TH SarabunIT๙" w:cs="TH SarabunIT๙"/>
          <w:spacing w:val="1"/>
        </w:rPr>
        <w:t>,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ครุภัณฑ์ดนตรีและนาฏศิลป์</w:t>
      </w:r>
      <w:r w:rsidRPr="00132657">
        <w:rPr>
          <w:rFonts w:ascii="TH SarabunIT๙" w:hAnsi="TH SarabunIT๙" w:cs="TH SarabunIT๙"/>
          <w:spacing w:val="1"/>
        </w:rPr>
        <w:t>,</w:t>
      </w:r>
      <w:r w:rsidRPr="00132657">
        <w:rPr>
          <w:rFonts w:ascii="TH SarabunIT๙" w:hAnsi="TH SarabunIT๙" w:cs="TH SarabunIT๙"/>
          <w:spacing w:val="9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ครุภัณฑ์อาวุธ</w:t>
      </w:r>
      <w:r w:rsidRPr="00132657">
        <w:rPr>
          <w:rFonts w:ascii="TH SarabunIT๙" w:hAnsi="TH SarabunIT๙" w:cs="TH SarabunIT๙"/>
          <w:spacing w:val="-1"/>
        </w:rPr>
        <w:t>,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สินทรัพย์ไม่มีตัวตน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เช่น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</w:rPr>
        <w:t>Software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เป็นต้น</w:t>
      </w:r>
    </w:p>
    <w:p w14:paraId="059563C3" w14:textId="7B96A976" w:rsidR="00161C2A" w:rsidRPr="00132657" w:rsidRDefault="00161C2A" w:rsidP="000A5BAE">
      <w:pPr>
        <w:pStyle w:val="a3"/>
        <w:kinsoku w:val="0"/>
        <w:overflowPunct w:val="0"/>
        <w:spacing w:before="1"/>
        <w:ind w:right="118" w:firstLine="200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</w:rPr>
        <w:t>“</w:t>
      </w:r>
      <w:r w:rsidRPr="00132657">
        <w:rPr>
          <w:rFonts w:ascii="TH SarabunIT๙" w:hAnsi="TH SarabunIT๙" w:cs="TH SarabunIT๙"/>
          <w:spacing w:val="-1"/>
          <w:cs/>
        </w:rPr>
        <w:t>ยุทธภัณฑ</w:t>
      </w:r>
      <w:r w:rsidRPr="00132657">
        <w:rPr>
          <w:rFonts w:ascii="TH SarabunIT๙" w:hAnsi="TH SarabunIT๙" w:cs="TH SarabunIT๙"/>
          <w:cs/>
        </w:rPr>
        <w:t>์</w:t>
      </w:r>
      <w:r w:rsidRPr="00132657">
        <w:rPr>
          <w:rFonts w:ascii="TH SarabunIT๙" w:hAnsi="TH SarabunIT๙" w:cs="TH SarabunIT๙"/>
          <w:spacing w:val="-1"/>
        </w:rPr>
        <w:t>”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หมายความว่า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อาวุธปืน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เครื่องกระสุนปืน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รวมถ</w:t>
      </w:r>
      <w:r w:rsidRPr="00132657">
        <w:rPr>
          <w:rFonts w:ascii="TH SarabunIT๙" w:hAnsi="TH SarabunIT๙" w:cs="TH SarabunIT๙"/>
          <w:cs/>
        </w:rPr>
        <w:t>ึ</w:t>
      </w:r>
      <w:r w:rsidRPr="00132657">
        <w:rPr>
          <w:rFonts w:ascii="TH SarabunIT๙" w:hAnsi="TH SarabunIT๙" w:cs="TH SarabunIT๙"/>
          <w:spacing w:val="-1"/>
          <w:cs/>
        </w:rPr>
        <w:t>งศาสตราภัณฑ</w:t>
      </w:r>
      <w:r w:rsidRPr="00132657">
        <w:rPr>
          <w:rFonts w:ascii="TH SarabunIT๙" w:hAnsi="TH SarabunIT๙" w:cs="TH SarabunIT๙"/>
          <w:cs/>
        </w:rPr>
        <w:t>์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="006362A6" w:rsidRPr="00132657">
        <w:rPr>
          <w:rFonts w:ascii="TH SarabunIT๙" w:hAnsi="TH SarabunIT๙" w:cs="TH SarabunIT๙"/>
          <w:spacing w:val="-1"/>
          <w:cs/>
        </w:rPr>
        <w:t>เครื่อง</w:t>
      </w:r>
      <w:r w:rsidRPr="00132657">
        <w:rPr>
          <w:rFonts w:ascii="TH SarabunIT๙" w:hAnsi="TH SarabunIT๙" w:cs="TH SarabunIT๙"/>
          <w:spacing w:val="-1"/>
          <w:cs/>
        </w:rPr>
        <w:t>อุปกรณ์</w:t>
      </w:r>
      <w:r w:rsidRPr="00132657">
        <w:rPr>
          <w:rFonts w:ascii="TH SarabunIT๙" w:hAnsi="TH SarabunIT๙" w:cs="TH SarabunIT๙"/>
          <w:spacing w:val="9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ของอาวุธ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</w:t>
      </w:r>
      <w:r w:rsidR="006362A6" w:rsidRPr="00132657">
        <w:rPr>
          <w:rFonts w:ascii="TH SarabunIT๙" w:hAnsi="TH SarabunIT๙" w:cs="TH SarabunIT๙"/>
          <w:spacing w:val="-1"/>
          <w:cs/>
        </w:rPr>
        <w:t>เครื่อง</w:t>
      </w:r>
      <w:r w:rsidRPr="00132657">
        <w:rPr>
          <w:rFonts w:ascii="TH SarabunIT๙" w:hAnsi="TH SarabunIT๙" w:cs="TH SarabunIT๙"/>
          <w:spacing w:val="-1"/>
          <w:cs/>
        </w:rPr>
        <w:t>ม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="006362A6" w:rsidRPr="00132657">
        <w:rPr>
          <w:rFonts w:ascii="TH SarabunIT๙" w:hAnsi="TH SarabunIT๙" w:cs="TH SarabunIT๙"/>
          <w:spacing w:val="-1"/>
          <w:cs/>
        </w:rPr>
        <w:t>เครื่อง</w:t>
      </w:r>
      <w:r w:rsidRPr="00132657">
        <w:rPr>
          <w:rFonts w:ascii="TH SarabunIT๙" w:hAnsi="TH SarabunIT๙" w:cs="TH SarabunIT๙"/>
          <w:spacing w:val="-1"/>
          <w:cs/>
        </w:rPr>
        <w:t>ใช้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วัตถุ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สิ่งของ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="006362A6" w:rsidRPr="00132657">
        <w:rPr>
          <w:rFonts w:ascii="TH SarabunIT๙" w:hAnsi="TH SarabunIT๙" w:cs="TH SarabunIT๙"/>
          <w:spacing w:val="-1"/>
          <w:cs/>
        </w:rPr>
        <w:t>ที่</w:t>
      </w:r>
      <w:r w:rsidRPr="00132657">
        <w:rPr>
          <w:rFonts w:ascii="TH SarabunIT๙" w:hAnsi="TH SarabunIT๙" w:cs="TH SarabunIT๙"/>
          <w:spacing w:val="-1"/>
          <w:cs/>
        </w:rPr>
        <w:t>เกี่ยวข้องที่ใช้ในราชการของ</w:t>
      </w:r>
      <w:r w:rsidRPr="00132657">
        <w:rPr>
          <w:rFonts w:ascii="TH SarabunIT๙" w:hAnsi="TH SarabunIT๙" w:cs="TH SarabunIT๙"/>
          <w:cs/>
        </w:rPr>
        <w:t>สถานีตำรวจ</w:t>
      </w:r>
      <w:r w:rsidR="00C228A3" w:rsidRPr="00132657">
        <w:rPr>
          <w:rFonts w:ascii="TH SarabunIT๙" w:hAnsi="TH SarabunIT๙" w:cs="TH SarabunIT๙"/>
          <w:cs/>
        </w:rPr>
        <w:t>ภูธรเสม็ด</w:t>
      </w:r>
    </w:p>
    <w:p w14:paraId="4F20DAA0" w14:textId="531FF384" w:rsidR="00161C2A" w:rsidRPr="00132657" w:rsidRDefault="00161C2A" w:rsidP="000A5BAE">
      <w:pPr>
        <w:pStyle w:val="a3"/>
        <w:kinsoku w:val="0"/>
        <w:overflowPunct w:val="0"/>
        <w:ind w:right="124" w:firstLine="200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3"/>
        </w:rPr>
        <w:t>“</w:t>
      </w:r>
      <w:r w:rsidRPr="00132657">
        <w:rPr>
          <w:rFonts w:ascii="TH SarabunIT๙" w:hAnsi="TH SarabunIT๙" w:cs="TH SarabunIT๙"/>
          <w:spacing w:val="3"/>
          <w:cs/>
        </w:rPr>
        <w:t>คลังอาวุธปืน</w:t>
      </w:r>
      <w:r w:rsidRPr="00132657">
        <w:rPr>
          <w:rFonts w:ascii="TH SarabunIT๙" w:hAnsi="TH SarabunIT๙" w:cs="TH SarabunIT๙"/>
          <w:spacing w:val="3"/>
        </w:rPr>
        <w:t>”</w:t>
      </w:r>
      <w:r w:rsidRPr="00132657">
        <w:rPr>
          <w:rFonts w:ascii="TH SarabunIT๙" w:hAnsi="TH SarabunIT๙" w:cs="TH SarabunIT๙"/>
          <w:spacing w:val="9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หมายถึง</w:t>
      </w:r>
      <w:r w:rsidRPr="00132657">
        <w:rPr>
          <w:rFonts w:ascii="TH SarabunIT๙" w:hAnsi="TH SarabunIT๙" w:cs="TH SarabunIT๙"/>
          <w:spacing w:val="15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สถาน</w:t>
      </w:r>
      <w:r w:rsidRPr="00132657">
        <w:rPr>
          <w:rFonts w:ascii="TH SarabunIT๙" w:hAnsi="TH SarabunIT๙" w:cs="TH SarabunIT๙"/>
          <w:spacing w:val="3"/>
          <w:cs/>
        </w:rPr>
        <w:t>ท</w:t>
      </w:r>
      <w:r w:rsidR="00945C53">
        <w:rPr>
          <w:rFonts w:ascii="TH SarabunIT๙" w:hAnsi="TH SarabunIT๙" w:cs="TH SarabunIT๙" w:hint="cs"/>
          <w:spacing w:val="3"/>
          <w:cs/>
        </w:rPr>
        <w:t>ี่</w:t>
      </w:r>
      <w:r w:rsidRPr="00132657">
        <w:rPr>
          <w:rFonts w:ascii="TH SarabunIT๙" w:hAnsi="TH SarabunIT๙" w:cs="TH SarabunIT๙"/>
          <w:spacing w:val="4"/>
          <w:cs/>
        </w:rPr>
        <w:t>เ</w:t>
      </w:r>
      <w:r w:rsidRPr="00132657">
        <w:rPr>
          <w:rFonts w:ascii="TH SarabunIT๙" w:hAnsi="TH SarabunIT๙" w:cs="TH SarabunIT๙"/>
          <w:spacing w:val="3"/>
          <w:cs/>
        </w:rPr>
        <w:t>ก็</w:t>
      </w:r>
      <w:r w:rsidRPr="00132657">
        <w:rPr>
          <w:rFonts w:ascii="TH SarabunIT๙" w:hAnsi="TH SarabunIT๙" w:cs="TH SarabunIT๙"/>
          <w:spacing w:val="4"/>
          <w:cs/>
        </w:rPr>
        <w:t>บรักษาอาวุธปืน</w:t>
      </w:r>
      <w:r w:rsidRPr="00132657">
        <w:rPr>
          <w:rFonts w:ascii="TH SarabunIT๙" w:hAnsi="TH SarabunIT๙" w:cs="TH SarabunIT๙"/>
          <w:spacing w:val="17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และ</w:t>
      </w:r>
      <w:r w:rsidRPr="00132657">
        <w:rPr>
          <w:rFonts w:ascii="TH SarabunIT๙" w:hAnsi="TH SarabunIT๙" w:cs="TH SarabunIT๙"/>
          <w:spacing w:val="9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เคร</w:t>
      </w:r>
      <w:r w:rsidRPr="00132657">
        <w:rPr>
          <w:rFonts w:ascii="TH SarabunIT๙" w:hAnsi="TH SarabunIT๙" w:cs="TH SarabunIT๙"/>
          <w:spacing w:val="1"/>
          <w:cs/>
        </w:rPr>
        <w:t>ื่</w:t>
      </w:r>
      <w:r w:rsidRPr="00132657">
        <w:rPr>
          <w:rFonts w:ascii="TH SarabunIT๙" w:hAnsi="TH SarabunIT๙" w:cs="TH SarabunIT๙"/>
          <w:spacing w:val="3"/>
          <w:cs/>
        </w:rPr>
        <w:t>องกระสุนปืน</w:t>
      </w:r>
      <w:r w:rsidRPr="00132657">
        <w:rPr>
          <w:rFonts w:ascii="TH SarabunIT๙" w:hAnsi="TH SarabunIT๙" w:cs="TH SarabunIT๙"/>
          <w:spacing w:val="2"/>
          <w:cs/>
        </w:rPr>
        <w:t>ของสถานี</w:t>
      </w:r>
      <w:r w:rsidRPr="00132657">
        <w:rPr>
          <w:rFonts w:ascii="TH SarabunIT๙" w:hAnsi="TH SarabunIT๙" w:cs="TH SarabunIT๙"/>
          <w:cs/>
        </w:rPr>
        <w:t>ตำรวจ</w:t>
      </w:r>
      <w:r w:rsidR="00C228A3" w:rsidRPr="00132657">
        <w:rPr>
          <w:rFonts w:ascii="TH SarabunIT๙" w:hAnsi="TH SarabunIT๙" w:cs="TH SarabunIT๙"/>
          <w:cs/>
        </w:rPr>
        <w:t>ภูธรเสม็ด</w:t>
      </w:r>
    </w:p>
    <w:p w14:paraId="3A6FFB1A" w14:textId="77777777" w:rsidR="00161C2A" w:rsidRPr="00132657" w:rsidRDefault="00161C2A" w:rsidP="007D342D">
      <w:pPr>
        <w:pStyle w:val="a3"/>
        <w:kinsoku w:val="0"/>
        <w:overflowPunct w:val="0"/>
        <w:ind w:right="124"/>
        <w:jc w:val="thaiDistribute"/>
        <w:rPr>
          <w:rFonts w:ascii="TH SarabunIT๙" w:hAnsi="TH SarabunIT๙" w:cs="TH SarabunIT๙"/>
          <w:cs/>
        </w:rPr>
        <w:sectPr w:rsidR="00161C2A" w:rsidRPr="00132657" w:rsidSect="008C68EB">
          <w:headerReference w:type="default" r:id="rId12"/>
          <w:type w:val="continuous"/>
          <w:pgSz w:w="12240" w:h="15840"/>
          <w:pgMar w:top="780" w:right="900" w:bottom="280" w:left="1600" w:header="720" w:footer="720" w:gutter="0"/>
          <w:pgNumType w:start="1"/>
          <w:cols w:space="720" w:equalWidth="0">
            <w:col w:w="9740"/>
          </w:cols>
          <w:noEndnote/>
        </w:sectPr>
      </w:pPr>
    </w:p>
    <w:p w14:paraId="1F61E407" w14:textId="2B465083" w:rsidR="00161C2A" w:rsidRPr="00132657" w:rsidRDefault="007D342D" w:rsidP="002D3EBC">
      <w:pPr>
        <w:pStyle w:val="a3"/>
        <w:kinsoku w:val="0"/>
        <w:overflowPunct w:val="0"/>
        <w:ind w:left="142" w:right="127" w:firstLine="2018"/>
        <w:jc w:val="thaiDistribute"/>
        <w:rPr>
          <w:rFonts w:ascii="TH SarabunIT๙" w:hAnsi="TH SarabunIT๙" w:cs="TH SarabunIT๙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75F627A8" wp14:editId="0B5754E4">
                <wp:simplePos x="0" y="0"/>
                <wp:positionH relativeFrom="margin">
                  <wp:align>right</wp:align>
                </wp:positionH>
                <wp:positionV relativeFrom="paragraph">
                  <wp:posOffset>-444003</wp:posOffset>
                </wp:positionV>
                <wp:extent cx="397565" cy="397565"/>
                <wp:effectExtent l="0" t="0" r="0" b="2540"/>
                <wp:wrapNone/>
                <wp:docPr id="62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B585F1" w14:textId="1DDD0192" w:rsidR="007D342D" w:rsidRPr="007D342D" w:rsidRDefault="007D34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342D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F627A8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left:0;text-align:left;margin-left:-19.9pt;margin-top:-34.95pt;width:31.3pt;height:31.3pt;z-index:251876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" filled="f" stroked="f">
                <v:textbox>
                  <w:txbxContent>
                    <w:p w14:paraId="05B585F1" w14:textId="1DDD0192" w:rsidR="007D342D" w:rsidRPr="007D342D" w:rsidRDefault="007D342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7D342D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C2A" w:rsidRPr="00132657">
        <w:rPr>
          <w:rFonts w:ascii="TH SarabunIT๙" w:hAnsi="TH SarabunIT๙" w:cs="TH SarabunIT๙"/>
          <w:spacing w:val="3"/>
        </w:rPr>
        <w:t>“</w:t>
      </w:r>
      <w:r w:rsidR="00161C2A" w:rsidRPr="00132657">
        <w:rPr>
          <w:rFonts w:ascii="TH SarabunIT๙" w:hAnsi="TH SarabunIT๙" w:cs="TH SarabunIT๙"/>
          <w:spacing w:val="3"/>
          <w:cs/>
        </w:rPr>
        <w:t>ของกลาง</w:t>
      </w:r>
      <w:r w:rsidR="00161C2A" w:rsidRPr="00132657">
        <w:rPr>
          <w:rFonts w:ascii="TH SarabunIT๙" w:hAnsi="TH SarabunIT๙" w:cs="TH SarabunIT๙"/>
          <w:spacing w:val="3"/>
        </w:rPr>
        <w:t>”</w:t>
      </w:r>
      <w:r w:rsidR="00161C2A" w:rsidRPr="00132657">
        <w:rPr>
          <w:rFonts w:ascii="TH SarabunIT๙" w:hAnsi="TH SarabunIT๙" w:cs="TH SarabunIT๙"/>
          <w:spacing w:val="-2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3"/>
          <w:cs/>
        </w:rPr>
        <w:t>หมายความว่า</w:t>
      </w:r>
      <w:r w:rsidR="00161C2A" w:rsidRPr="00132657">
        <w:rPr>
          <w:rFonts w:ascii="TH SarabunIT๙" w:hAnsi="TH SarabunIT๙" w:cs="TH SarabunIT๙"/>
          <w:spacing w:val="-5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2"/>
          <w:cs/>
        </w:rPr>
        <w:t>วัตถุใดๆ</w:t>
      </w:r>
      <w:r w:rsidR="00161C2A" w:rsidRPr="00132657">
        <w:rPr>
          <w:rFonts w:ascii="TH SarabunIT๙" w:hAnsi="TH SarabunIT๙" w:cs="TH SarabunIT๙"/>
          <w:spacing w:val="-3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2"/>
          <w:cs/>
        </w:rPr>
        <w:t>หรือทรัพย์สิน</w:t>
      </w:r>
      <w:r w:rsidR="00161C2A" w:rsidRPr="00132657">
        <w:rPr>
          <w:rFonts w:ascii="TH SarabunIT๙" w:hAnsi="TH SarabunIT๙" w:cs="TH SarabunIT๙"/>
          <w:spacing w:val="5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3"/>
          <w:cs/>
        </w:rPr>
        <w:t>ซ</w:t>
      </w:r>
      <w:r w:rsidR="00161C2A" w:rsidRPr="00132657">
        <w:rPr>
          <w:rFonts w:ascii="TH SarabunIT๙" w:hAnsi="TH SarabunIT๙" w:cs="TH SarabunIT๙"/>
          <w:spacing w:val="1"/>
          <w:cs/>
        </w:rPr>
        <w:t>ึ่</w:t>
      </w:r>
      <w:r w:rsidR="00161C2A" w:rsidRPr="00132657">
        <w:rPr>
          <w:rFonts w:ascii="TH SarabunIT๙" w:hAnsi="TH SarabunIT๙" w:cs="TH SarabunIT๙"/>
          <w:spacing w:val="3"/>
          <w:cs/>
        </w:rPr>
        <w:t>งตกมาอย</w:t>
      </w:r>
      <w:r w:rsidR="00161C2A" w:rsidRPr="00132657">
        <w:rPr>
          <w:rFonts w:ascii="TH SarabunIT๙" w:hAnsi="TH SarabunIT๙" w:cs="TH SarabunIT๙"/>
          <w:spacing w:val="1"/>
          <w:cs/>
        </w:rPr>
        <w:t>ู่</w:t>
      </w:r>
      <w:r w:rsidR="00161C2A" w:rsidRPr="00132657">
        <w:rPr>
          <w:rFonts w:ascii="TH SarabunIT๙" w:hAnsi="TH SarabunIT๙" w:cs="TH SarabunIT๙"/>
          <w:spacing w:val="3"/>
          <w:cs/>
        </w:rPr>
        <w:t>ในความค</w:t>
      </w:r>
      <w:r w:rsidR="00161C2A" w:rsidRPr="00132657">
        <w:rPr>
          <w:rFonts w:ascii="TH SarabunIT๙" w:hAnsi="TH SarabunIT๙" w:cs="TH SarabunIT๙"/>
          <w:spacing w:val="1"/>
          <w:cs/>
        </w:rPr>
        <w:t>ุ้</w:t>
      </w:r>
      <w:r w:rsidR="00161C2A" w:rsidRPr="00132657">
        <w:rPr>
          <w:rFonts w:ascii="TH SarabunIT๙" w:hAnsi="TH SarabunIT๙" w:cs="TH SarabunIT๙"/>
          <w:spacing w:val="3"/>
          <w:cs/>
        </w:rPr>
        <w:t>มครองของเจ้า</w:t>
      </w:r>
      <w:r w:rsidR="00161C2A" w:rsidRPr="00132657">
        <w:rPr>
          <w:rFonts w:ascii="TH SarabunIT๙" w:hAnsi="TH SarabunIT๙" w:cs="TH SarabunIT๙"/>
          <w:spacing w:val="49"/>
          <w:w w:val="99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พนักงาน</w:t>
      </w:r>
      <w:r w:rsidR="00161C2A" w:rsidRPr="00132657">
        <w:rPr>
          <w:rFonts w:ascii="TH SarabunIT๙" w:hAnsi="TH SarabunIT๙" w:cs="TH SarabunIT๙"/>
          <w:spacing w:val="-18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โดยอำนาจแห่งกฎหมายหรือโดยหน้าที่ในทางราชการ</w:t>
      </w:r>
      <w:r w:rsidR="00161C2A" w:rsidRPr="00132657">
        <w:rPr>
          <w:rFonts w:ascii="TH SarabunIT๙" w:hAnsi="TH SarabunIT๙" w:cs="TH SarabunIT๙"/>
          <w:spacing w:val="-21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และได้ยึดไว้เป็นของกลางเพื่อพิสูจน์ในทางคดีหรือ</w:t>
      </w:r>
      <w:r w:rsidR="00161C2A" w:rsidRPr="00132657">
        <w:rPr>
          <w:rFonts w:ascii="TH SarabunIT๙" w:hAnsi="TH SarabunIT๙" w:cs="TH SarabunIT๙"/>
          <w:spacing w:val="132"/>
          <w:w w:val="99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-1"/>
          <w:cs/>
        </w:rPr>
        <w:t>เพ</w:t>
      </w:r>
      <w:r w:rsidR="00161C2A" w:rsidRPr="00132657">
        <w:rPr>
          <w:rFonts w:ascii="TH SarabunIT๙" w:hAnsi="TH SarabunIT๙" w:cs="TH SarabunIT๙"/>
          <w:cs/>
        </w:rPr>
        <w:t>ื่</w:t>
      </w:r>
      <w:r w:rsidR="00161C2A" w:rsidRPr="00132657">
        <w:rPr>
          <w:rFonts w:ascii="TH SarabunIT๙" w:hAnsi="TH SarabunIT๙" w:cs="TH SarabunIT๙"/>
          <w:spacing w:val="-1"/>
          <w:cs/>
        </w:rPr>
        <w:t>อจัดการอย่างอื่นตามกฎหมาย</w:t>
      </w:r>
    </w:p>
    <w:p w14:paraId="097591D9" w14:textId="1D6D424C" w:rsidR="00161C2A" w:rsidRPr="00132657" w:rsidRDefault="00161C2A" w:rsidP="000A5BAE">
      <w:pPr>
        <w:pStyle w:val="a3"/>
        <w:kinsoku w:val="0"/>
        <w:overflowPunct w:val="0"/>
        <w:ind w:right="124" w:firstLine="198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2"/>
        </w:rPr>
        <w:t>“</w:t>
      </w:r>
      <w:r w:rsidRPr="00132657">
        <w:rPr>
          <w:rFonts w:ascii="TH SarabunIT๙" w:hAnsi="TH SarabunIT๙" w:cs="TH SarabunIT๙"/>
          <w:spacing w:val="2"/>
          <w:cs/>
        </w:rPr>
        <w:t>รถยนต์ของทางราชการ</w:t>
      </w:r>
      <w:r w:rsidRPr="00132657">
        <w:rPr>
          <w:rFonts w:ascii="TH SarabunIT๙" w:hAnsi="TH SarabunIT๙" w:cs="TH SarabunIT๙"/>
          <w:spacing w:val="2"/>
        </w:rPr>
        <w:t>”</w:t>
      </w:r>
      <w:r w:rsidRPr="00132657">
        <w:rPr>
          <w:rFonts w:ascii="TH SarabunIT๙" w:hAnsi="TH SarabunIT๙" w:cs="TH SarabunIT๙"/>
          <w:spacing w:val="6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หมายความว่า</w:t>
      </w:r>
      <w:r w:rsidRPr="00132657">
        <w:rPr>
          <w:rFonts w:ascii="TH SarabunIT๙" w:hAnsi="TH SarabunIT๙" w:cs="TH SarabunIT๙"/>
          <w:spacing w:val="3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รถยนต์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และรถจักรยานยน</w:t>
      </w:r>
      <w:r w:rsidRPr="00132657">
        <w:rPr>
          <w:rFonts w:ascii="TH SarabunIT๙" w:hAnsi="TH SarabunIT๙" w:cs="TH SarabunIT๙"/>
          <w:spacing w:val="1"/>
          <w:cs/>
        </w:rPr>
        <w:t>ต์ที่</w:t>
      </w:r>
      <w:r w:rsidRPr="00132657">
        <w:rPr>
          <w:rFonts w:ascii="TH SarabunIT๙" w:hAnsi="TH SarabunIT๙" w:cs="TH SarabunIT๙"/>
          <w:spacing w:val="2"/>
          <w:cs/>
        </w:rPr>
        <w:t>ได้รับการจัดสรร</w:t>
      </w:r>
      <w:r w:rsidRPr="00132657">
        <w:rPr>
          <w:rFonts w:ascii="TH SarabunIT๙" w:hAnsi="TH SarabunIT๙" w:cs="TH SarabunIT๙"/>
          <w:spacing w:val="4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จากสำนักงานตำรวจแห่งชาติ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เพื่อใช้ในการปฏิบัติราชการ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และให้หมายความรวมถึงรถยนต์เช่า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ที่สำนักงานตำรวจ</w:t>
      </w:r>
      <w:r w:rsidRPr="00132657">
        <w:rPr>
          <w:rFonts w:ascii="TH SarabunIT๙" w:hAnsi="TH SarabunIT๙" w:cs="TH SarabunIT๙"/>
          <w:spacing w:val="8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จัดสรรให้ใช้ในราชการ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รถยนต์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รวมท</w:t>
      </w:r>
      <w:r w:rsidRPr="00132657">
        <w:rPr>
          <w:rFonts w:ascii="TH SarabunIT๙" w:hAnsi="TH SarabunIT๙" w:cs="TH SarabunIT๙"/>
          <w:cs/>
        </w:rPr>
        <w:t>ั้</w:t>
      </w:r>
      <w:r w:rsidRPr="00132657">
        <w:rPr>
          <w:rFonts w:ascii="TH SarabunIT๙" w:hAnsi="TH SarabunIT๙" w:cs="TH SarabunIT๙"/>
          <w:spacing w:val="1"/>
          <w:cs/>
        </w:rPr>
        <w:t>งรถยนต์และจักรยานยนต์ที่บุคคลหรือนิติบุคคล</w:t>
      </w:r>
      <w:r w:rsidRPr="00132657">
        <w:rPr>
          <w:rFonts w:ascii="TH SarabunIT๙" w:hAnsi="TH SarabunIT๙" w:cs="TH SarabunIT๙"/>
          <w:spacing w:val="4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มอบให้มาเพ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อวัตถุประสงค์</w:t>
      </w:r>
      <w:r w:rsidRPr="00132657">
        <w:rPr>
          <w:rFonts w:ascii="TH SarabunIT๙" w:hAnsi="TH SarabunIT๙" w:cs="TH SarabunIT๙"/>
          <w:spacing w:val="6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การกุศลและ/หรือเพ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อสงเคราะห์เหตุอย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างใดอย่างหนึ่ง</w:t>
      </w:r>
    </w:p>
    <w:p w14:paraId="1C2E76F9" w14:textId="562367C2" w:rsidR="00161C2A" w:rsidRPr="00132657" w:rsidRDefault="00161C2A" w:rsidP="000A5BAE">
      <w:pPr>
        <w:pStyle w:val="a3"/>
        <w:kinsoku w:val="0"/>
        <w:overflowPunct w:val="0"/>
        <w:spacing w:line="360" w:lineRule="exact"/>
        <w:ind w:left="208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</w:rPr>
        <w:t>“</w:t>
      </w:r>
      <w:r w:rsidRPr="00132657">
        <w:rPr>
          <w:rFonts w:ascii="TH SarabunIT๙" w:hAnsi="TH SarabunIT๙" w:cs="TH SarabunIT๙"/>
          <w:spacing w:val="-1"/>
          <w:cs/>
        </w:rPr>
        <w:t>ผู้ยืม</w:t>
      </w:r>
      <w:r w:rsidRPr="00132657">
        <w:rPr>
          <w:rFonts w:ascii="TH SarabunIT๙" w:hAnsi="TH SarabunIT๙" w:cs="TH SarabunIT๙"/>
          <w:spacing w:val="-1"/>
        </w:rPr>
        <w:t>”</w:t>
      </w:r>
      <w:r w:rsidRPr="00132657">
        <w:rPr>
          <w:rFonts w:ascii="TH SarabunIT๙" w:hAnsi="TH SarabunIT๙" w:cs="TH SarabunIT๙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หมายความว่า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ข้าราชการตำรวจในสังกัดสถานีตำรวจ</w:t>
      </w:r>
      <w:r w:rsidR="00C228A3" w:rsidRPr="00132657">
        <w:rPr>
          <w:rFonts w:ascii="TH SarabunIT๙" w:hAnsi="TH SarabunIT๙" w:cs="TH SarabunIT๙"/>
          <w:cs/>
        </w:rPr>
        <w:t>ภูธรเสม็ด</w:t>
      </w:r>
    </w:p>
    <w:p w14:paraId="3D96F1D1" w14:textId="77777777" w:rsidR="00161C2A" w:rsidRPr="00132657" w:rsidRDefault="00161C2A" w:rsidP="000A5BAE">
      <w:pPr>
        <w:pStyle w:val="a3"/>
        <w:kinsoku w:val="0"/>
        <w:overflowPunct w:val="0"/>
        <w:ind w:left="208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</w:rPr>
        <w:t>“</w:t>
      </w:r>
      <w:r w:rsidRPr="00132657">
        <w:rPr>
          <w:rFonts w:ascii="TH SarabunIT๙" w:hAnsi="TH SarabunIT๙" w:cs="TH SarabunIT๙"/>
          <w:spacing w:val="-1"/>
          <w:cs/>
        </w:rPr>
        <w:t>ผู้ให้ยืม</w:t>
      </w:r>
      <w:r w:rsidRPr="00132657">
        <w:rPr>
          <w:rFonts w:ascii="TH SarabunIT๙" w:hAnsi="TH SarabunIT๙" w:cs="TH SarabunIT๙"/>
          <w:spacing w:val="-1"/>
        </w:rPr>
        <w:t>”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หมายความว่า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ผู้มีอำนาจอนุมัติให้ยืม</w:t>
      </w:r>
    </w:p>
    <w:p w14:paraId="62C7C414" w14:textId="40D874D4" w:rsidR="00161C2A" w:rsidRPr="00132657" w:rsidRDefault="00161C2A" w:rsidP="000A5BAE">
      <w:pPr>
        <w:pStyle w:val="a3"/>
        <w:kinsoku w:val="0"/>
        <w:overflowPunct w:val="0"/>
        <w:spacing w:before="1"/>
        <w:ind w:right="115" w:firstLine="198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“</w:t>
      </w:r>
      <w:r w:rsidRPr="00132657">
        <w:rPr>
          <w:rFonts w:ascii="TH SarabunIT๙" w:hAnsi="TH SarabunIT๙" w:cs="TH SarabunIT๙"/>
          <w:cs/>
        </w:rPr>
        <w:t>ผู้มีอำนาจอนุมัติให้ยืม</w:t>
      </w:r>
      <w:r w:rsidRPr="00132657">
        <w:rPr>
          <w:rFonts w:ascii="TH SarabunIT๙" w:hAnsi="TH SarabunIT๙" w:cs="TH SarabunIT๙"/>
        </w:rPr>
        <w:t>”</w:t>
      </w:r>
      <w:r w:rsidRPr="00132657">
        <w:rPr>
          <w:rFonts w:ascii="TH SarabunIT๙" w:hAnsi="TH SarabunIT๙" w:cs="TH SarabunIT๙"/>
          <w:spacing w:val="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หมายความว่า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ผู้กำกับการสถานีตำรวจ</w:t>
      </w:r>
      <w:r w:rsidR="00C228A3" w:rsidRPr="00132657">
        <w:rPr>
          <w:rFonts w:ascii="TH SarabunIT๙" w:hAnsi="TH SarabunIT๙" w:cs="TH SarabunIT๙"/>
          <w:cs/>
        </w:rPr>
        <w:t>ภูธรเสม็ด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</w:t>
      </w:r>
      <w:r w:rsidRPr="00132657">
        <w:rPr>
          <w:rFonts w:ascii="TH SarabunIT๙" w:hAnsi="TH SarabunIT๙" w:cs="TH SarabunIT๙"/>
          <w:spacing w:val="2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หัวหน้างานพัสดุ</w:t>
      </w:r>
      <w:r w:rsidR="008C68EB">
        <w:rPr>
          <w:rFonts w:ascii="TH SarabunIT๙" w:hAnsi="TH SarabunIT๙" w:cs="TH SarabunIT๙"/>
          <w:w w:val="95"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หรือเจ้าหน้าที่อื่นที่หัวหน้าสถานีผู้ให้ยืมมอบหมาย</w:t>
      </w:r>
    </w:p>
    <w:p w14:paraId="24BA1559" w14:textId="3973E3DD" w:rsidR="00161C2A" w:rsidRPr="00132657" w:rsidRDefault="00161C2A" w:rsidP="000A5BAE">
      <w:pPr>
        <w:pStyle w:val="a3"/>
        <w:kinsoku w:val="0"/>
        <w:overflowPunct w:val="0"/>
        <w:ind w:right="125" w:firstLine="193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3"/>
        </w:rPr>
        <w:t>“</w:t>
      </w:r>
      <w:r w:rsidRPr="00132657">
        <w:rPr>
          <w:rFonts w:ascii="TH SarabunIT๙" w:hAnsi="TH SarabunIT๙" w:cs="TH SarabunIT๙"/>
          <w:spacing w:val="3"/>
          <w:cs/>
        </w:rPr>
        <w:t>ของกลาง</w:t>
      </w:r>
      <w:r w:rsidRPr="00132657">
        <w:rPr>
          <w:rFonts w:ascii="TH SarabunIT๙" w:hAnsi="TH SarabunIT๙" w:cs="TH SarabunIT๙"/>
          <w:spacing w:val="3"/>
        </w:rPr>
        <w:t>”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หมายความว่า</w:t>
      </w:r>
      <w:r w:rsidRPr="00132657">
        <w:rPr>
          <w:rFonts w:ascii="TH SarabunIT๙" w:hAnsi="TH SarabunIT๙" w:cs="TH SarabunIT๙"/>
          <w:spacing w:val="7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วัตถุใดๆ</w:t>
      </w:r>
      <w:r w:rsidRPr="00132657">
        <w:rPr>
          <w:rFonts w:ascii="TH SarabunIT๙" w:hAnsi="TH SarabunIT๙" w:cs="TH SarabunIT๙"/>
          <w:spacing w:val="7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หรือทรัพย์สิน</w:t>
      </w:r>
      <w:r w:rsidRPr="00132657">
        <w:rPr>
          <w:rFonts w:ascii="TH SarabunIT๙" w:hAnsi="TH SarabunIT๙" w:cs="TH SarabunIT๙"/>
          <w:spacing w:val="16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ซ</w:t>
      </w:r>
      <w:r w:rsidRPr="00132657">
        <w:rPr>
          <w:rFonts w:ascii="TH SarabunIT๙" w:hAnsi="TH SarabunIT๙" w:cs="TH SarabunIT๙"/>
          <w:spacing w:val="1"/>
          <w:cs/>
        </w:rPr>
        <w:t>ึ่</w:t>
      </w:r>
      <w:r w:rsidRPr="00132657">
        <w:rPr>
          <w:rFonts w:ascii="TH SarabunIT๙" w:hAnsi="TH SarabunIT๙" w:cs="TH SarabunIT๙"/>
          <w:spacing w:val="3"/>
          <w:cs/>
        </w:rPr>
        <w:t>งตกมาอย</w:t>
      </w:r>
      <w:r w:rsidRPr="00132657">
        <w:rPr>
          <w:rFonts w:ascii="TH SarabunIT๙" w:hAnsi="TH SarabunIT๙" w:cs="TH SarabunIT๙"/>
          <w:spacing w:val="1"/>
          <w:cs/>
        </w:rPr>
        <w:t>ู่</w:t>
      </w:r>
      <w:r w:rsidRPr="00132657">
        <w:rPr>
          <w:rFonts w:ascii="TH SarabunIT๙" w:hAnsi="TH SarabunIT๙" w:cs="TH SarabunIT๙"/>
          <w:spacing w:val="3"/>
          <w:cs/>
        </w:rPr>
        <w:t>ในความคุ้มครองของเจ้า</w:t>
      </w:r>
      <w:r w:rsidRPr="00132657">
        <w:rPr>
          <w:rFonts w:ascii="TH SarabunIT๙" w:hAnsi="TH SarabunIT๙" w:cs="TH SarabunIT๙"/>
          <w:spacing w:val="10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พนักงาน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โดยอำนาจแห่งกฎหมายหรือโดยหน้าที่ในทางราชการ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และได้ยึดไว้เป็นของกลางเพื่อพิสูจน์ในทางคดีหรือ</w:t>
      </w:r>
      <w:r w:rsidRPr="00132657">
        <w:rPr>
          <w:rFonts w:ascii="TH SarabunIT๙" w:hAnsi="TH SarabunIT๙" w:cs="TH SarabunIT๙"/>
          <w:spacing w:val="13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อจัดการอย่างอื่นตามกฎหมาย</w:t>
      </w:r>
    </w:p>
    <w:p w14:paraId="747B8A95" w14:textId="5841BA5A" w:rsidR="00161C2A" w:rsidRPr="00132657" w:rsidRDefault="00161C2A" w:rsidP="00C228A3">
      <w:pPr>
        <w:pStyle w:val="a3"/>
        <w:kinsoku w:val="0"/>
        <w:overflowPunct w:val="0"/>
        <w:spacing w:before="65"/>
        <w:ind w:right="118" w:firstLine="1907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“</w:t>
      </w:r>
      <w:r w:rsidRPr="00132657">
        <w:rPr>
          <w:rFonts w:ascii="TH SarabunIT๙" w:hAnsi="TH SarabunIT๙" w:cs="TH SarabunIT๙"/>
          <w:cs/>
        </w:rPr>
        <w:t>หัวหน้าหน่วยพัสดุ</w:t>
      </w:r>
      <w:r w:rsidRPr="00132657">
        <w:rPr>
          <w:rFonts w:ascii="TH SarabunIT๙" w:hAnsi="TH SarabunIT๙" w:cs="TH SarabunIT๙"/>
        </w:rPr>
        <w:t>”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หมายถึง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ผู้กำกับการสถานีตำรวจ</w:t>
      </w:r>
      <w:r w:rsidR="00C228A3" w:rsidRPr="00132657">
        <w:rPr>
          <w:rFonts w:ascii="TH SarabunIT๙" w:hAnsi="TH SarabunIT๙" w:cs="TH SarabunIT๙"/>
          <w:cs/>
        </w:rPr>
        <w:t>ภูธรเสม็ด</w:t>
      </w:r>
      <w:r w:rsidRPr="00132657">
        <w:rPr>
          <w:rFonts w:ascii="TH SarabunIT๙" w:hAnsi="TH SarabunIT๙" w:cs="TH SarabunIT๙"/>
          <w:spacing w:val="-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มีหน้าที่</w:t>
      </w:r>
      <w:r w:rsidRPr="00132657">
        <w:rPr>
          <w:rFonts w:ascii="TH SarabunIT๙" w:hAnsi="TH SarabunIT๙" w:cs="TH SarabunIT๙"/>
          <w:spacing w:val="1"/>
          <w:cs/>
        </w:rPr>
        <w:t>เกี่ยวกับ</w:t>
      </w:r>
      <w:r w:rsidRPr="00132657">
        <w:rPr>
          <w:rFonts w:ascii="TH SarabunIT๙" w:hAnsi="TH SarabunIT๙" w:cs="TH SarabunIT๙"/>
          <w:spacing w:val="-1"/>
          <w:cs/>
        </w:rPr>
        <w:t>การควบคุมพัสดุ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หรือข้าราชการตำรวจซึ่งผู้กำกับการสถานีตำรวจ</w:t>
      </w:r>
      <w:r w:rsidR="00C228A3" w:rsidRPr="00132657">
        <w:rPr>
          <w:rFonts w:ascii="TH SarabunIT๙" w:hAnsi="TH SarabunIT๙" w:cs="TH SarabunIT๙"/>
          <w:cs/>
        </w:rPr>
        <w:t xml:space="preserve">ภูธรเสม็ด </w:t>
      </w:r>
      <w:r w:rsidRPr="00132657">
        <w:rPr>
          <w:rFonts w:ascii="TH SarabunIT๙" w:hAnsi="TH SarabunIT๙" w:cs="TH SarabunIT๙"/>
          <w:spacing w:val="1"/>
          <w:cs/>
        </w:rPr>
        <w:t>แต่งตั้งให้เป็นหัวหน้างานพัสดุ</w:t>
      </w:r>
      <w:r w:rsidRPr="00132657">
        <w:rPr>
          <w:rFonts w:ascii="TH SarabunIT๙" w:hAnsi="TH SarabunIT๙" w:cs="TH SarabunIT๙"/>
          <w:cs/>
        </w:rPr>
        <w:t>มีหน้าที่ควบคุมและสั่งจ่ายพัสดุตามระเบียบสำนักนายกรัฐมนตรีว่าด้วยการพัสดุ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พ.ศ.</w:t>
      </w:r>
      <w:r w:rsidRPr="00132657">
        <w:rPr>
          <w:rFonts w:ascii="TH SarabunIT๙" w:hAnsi="TH SarabunIT๙" w:cs="TH SarabunIT๙"/>
          <w:spacing w:val="14"/>
          <w:cs/>
        </w:rPr>
        <w:t xml:space="preserve"> </w:t>
      </w:r>
      <w:r w:rsidRPr="00132657">
        <w:rPr>
          <w:rFonts w:ascii="TH SarabunIT๙" w:hAnsi="TH SarabunIT๙" w:cs="TH SarabunIT๙"/>
        </w:rPr>
        <w:t>2535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และที่แก้ไขเพิ่มเติม</w:t>
      </w:r>
      <w:r w:rsidR="00C228A3" w:rsidRPr="00132657">
        <w:rPr>
          <w:rFonts w:ascii="TH SarabunIT๙" w:hAnsi="TH SarabunIT๙" w:cs="TH SarabunIT๙"/>
          <w:spacing w:val="174"/>
          <w:w w:val="99"/>
          <w:cs/>
        </w:rPr>
        <w:t xml:space="preserve">   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๑๕๓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วรรคสาม</w:t>
      </w:r>
    </w:p>
    <w:p w14:paraId="42807A27" w14:textId="66282839" w:rsidR="00161C2A" w:rsidRPr="00132657" w:rsidRDefault="00161C2A" w:rsidP="00C228A3">
      <w:pPr>
        <w:pStyle w:val="a3"/>
        <w:kinsoku w:val="0"/>
        <w:overflowPunct w:val="0"/>
        <w:ind w:right="121" w:firstLine="1934"/>
        <w:jc w:val="thaiDistribute"/>
        <w:rPr>
          <w:rFonts w:ascii="TH SarabunIT๙" w:hAnsi="TH SarabunIT๙" w:cs="TH SarabunIT๙" w:hint="cs"/>
        </w:rPr>
      </w:pPr>
      <w:r w:rsidRPr="00132657">
        <w:rPr>
          <w:rFonts w:ascii="TH SarabunIT๙" w:hAnsi="TH SarabunIT๙" w:cs="TH SarabunIT๙"/>
          <w:spacing w:val="-1"/>
        </w:rPr>
        <w:t>“</w:t>
      </w:r>
      <w:r w:rsidRPr="00132657">
        <w:rPr>
          <w:rFonts w:ascii="TH SarabunIT๙" w:hAnsi="TH SarabunIT๙" w:cs="TH SarabunIT๙"/>
          <w:spacing w:val="-1"/>
          <w:cs/>
        </w:rPr>
        <w:t>เจ้าหน้าที่พัสด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-1"/>
        </w:rPr>
        <w:t>”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หมายถึง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เจ้าหน้าที่ซึ่งดำรงตำแหน่งที่มีหน้าที่เกี่ยวกับการพัสดุ</w:t>
      </w:r>
      <w:r w:rsidRPr="00132657">
        <w:rPr>
          <w:rFonts w:ascii="TH SarabunIT๙" w:hAnsi="TH SarabunIT๙" w:cs="TH SarabunIT๙"/>
          <w:cs/>
        </w:rPr>
        <w:t xml:space="preserve"> หรือผู้ได้รับ</w:t>
      </w:r>
      <w:r w:rsidRPr="00132657">
        <w:rPr>
          <w:rFonts w:ascii="TH SarabunIT๙" w:hAnsi="TH SarabunIT๙" w:cs="TH SarabunIT๙"/>
          <w:spacing w:val="14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แต่งตั้ง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จากผู้กำกับการสถานีตำรวจ</w:t>
      </w:r>
      <w:r w:rsidR="00C228A3" w:rsidRPr="00132657">
        <w:rPr>
          <w:rFonts w:ascii="TH SarabunIT๙" w:hAnsi="TH SarabunIT๙" w:cs="TH SarabunIT๙"/>
          <w:cs/>
        </w:rPr>
        <w:t xml:space="preserve">ภูธรเสม็ด </w:t>
      </w:r>
      <w:r w:rsidRPr="00132657">
        <w:rPr>
          <w:rFonts w:ascii="TH SarabunIT๙" w:hAnsi="TH SarabunIT๙" w:cs="TH SarabunIT๙"/>
          <w:spacing w:val="-1"/>
          <w:cs/>
        </w:rPr>
        <w:t>ให้มีหน้าที่หรือปฏิบัติงานเกี่ยวกับการพัสดุ</w:t>
      </w:r>
    </w:p>
    <w:p w14:paraId="55DB061B" w14:textId="2E249E2D" w:rsidR="00161C2A" w:rsidRPr="00132657" w:rsidRDefault="00161C2A" w:rsidP="00C228A3">
      <w:pPr>
        <w:pStyle w:val="a3"/>
        <w:kinsoku w:val="0"/>
        <w:overflowPunct w:val="0"/>
        <w:spacing w:before="1"/>
        <w:ind w:right="136" w:firstLine="194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"/>
        </w:rPr>
        <w:t>“</w:t>
      </w:r>
      <w:r w:rsidRPr="00132657">
        <w:rPr>
          <w:rFonts w:ascii="TH SarabunIT๙" w:hAnsi="TH SarabunIT๙" w:cs="TH SarabunIT๙"/>
          <w:spacing w:val="1"/>
          <w:cs/>
        </w:rPr>
        <w:t>การควบคุม</w:t>
      </w:r>
      <w:r w:rsidRPr="00132657">
        <w:rPr>
          <w:rFonts w:ascii="TH SarabunIT๙" w:hAnsi="TH SarabunIT๙" w:cs="TH SarabunIT๙"/>
          <w:spacing w:val="1"/>
        </w:rPr>
        <w:t>”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หมายถึง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การลงบัญชีวัสดุหรือทะเบียนคุมทรัพย์สิน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การเก็บรักษาพัสดุ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</w:t>
      </w:r>
      <w:r w:rsidRPr="00132657">
        <w:rPr>
          <w:rFonts w:ascii="TH SarabunIT๙" w:hAnsi="TH SarabunIT๙" w:cs="TH SarabunIT๙"/>
          <w:spacing w:val="11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เบิก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พัสดุ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การจ่ายพัสดุ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กำรลงบัญชีหรือทะเบียนพัสดุ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หมายถึง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การบันทึกรายละเอียดการรับหรือจ่ายในบัญช</w:t>
      </w:r>
      <w:r w:rsidR="00A5443D">
        <w:rPr>
          <w:rFonts w:ascii="TH SarabunIT๙" w:hAnsi="TH SarabunIT๙" w:cs="TH SarabunIT๙" w:hint="cs"/>
          <w:cs/>
        </w:rPr>
        <w:t>ี</w:t>
      </w:r>
      <w:r w:rsidRPr="00132657">
        <w:rPr>
          <w:rFonts w:ascii="TH SarabunIT๙" w:hAnsi="TH SarabunIT๙" w:cs="TH SarabunIT๙"/>
          <w:cs/>
        </w:rPr>
        <w:t>หรือ</w:t>
      </w:r>
      <w:r w:rsidRPr="00132657">
        <w:rPr>
          <w:rFonts w:ascii="TH SarabunIT๙" w:hAnsi="TH SarabunIT๙" w:cs="TH SarabunIT๙"/>
          <w:spacing w:val="12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ทะเบียนโดยจำแนกแต่ละประเภท/ชนิด</w:t>
      </w:r>
      <w:r w:rsidRPr="00132657">
        <w:rPr>
          <w:rFonts w:ascii="TH SarabunIT๙" w:hAnsi="TH SarabunIT๙" w:cs="TH SarabunIT๙"/>
          <w:spacing w:val="-3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แต่ละรายการของพัสดุ</w:t>
      </w:r>
    </w:p>
    <w:p w14:paraId="4E860EC7" w14:textId="41262F78" w:rsidR="00161C2A" w:rsidRPr="00132657" w:rsidRDefault="00161C2A" w:rsidP="00C228A3">
      <w:pPr>
        <w:pStyle w:val="a3"/>
        <w:kinsoku w:val="0"/>
        <w:overflowPunct w:val="0"/>
        <w:ind w:right="138" w:firstLine="193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3"/>
        </w:rPr>
        <w:t>“</w:t>
      </w:r>
      <w:r w:rsidRPr="00132657">
        <w:rPr>
          <w:rFonts w:ascii="TH SarabunIT๙" w:hAnsi="TH SarabunIT๙" w:cs="TH SarabunIT๙"/>
          <w:spacing w:val="3"/>
          <w:cs/>
        </w:rPr>
        <w:t>การเก็บรักษาพัสดุ</w:t>
      </w:r>
      <w:r w:rsidRPr="00132657">
        <w:rPr>
          <w:rFonts w:ascii="TH SarabunIT๙" w:hAnsi="TH SarabunIT๙" w:cs="TH SarabunIT๙"/>
          <w:spacing w:val="3"/>
        </w:rPr>
        <w:t>”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หมายถึง การจัดเก็บรักษาพัสดุให้ปลอดภัย</w:t>
      </w:r>
      <w:r w:rsidRPr="00132657">
        <w:rPr>
          <w:rFonts w:ascii="TH SarabunIT๙" w:hAnsi="TH SarabunIT๙" w:cs="TH SarabunIT๙"/>
          <w:spacing w:val="6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เป็นระเบียบเรียบร้อย</w:t>
      </w:r>
      <w:r w:rsidRPr="00132657">
        <w:rPr>
          <w:rFonts w:ascii="TH SarabunIT๙" w:hAnsi="TH SarabunIT๙" w:cs="TH SarabunIT๙"/>
          <w:spacing w:val="8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ถูกต้อง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ครบถ้วน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ตรงตามบัญชีหรือทะเบียน</w:t>
      </w:r>
    </w:p>
    <w:p w14:paraId="07F1C163" w14:textId="7476F721" w:rsidR="00161C2A" w:rsidRPr="00132657" w:rsidRDefault="00161C2A" w:rsidP="00C228A3">
      <w:pPr>
        <w:pStyle w:val="a3"/>
        <w:kinsoku w:val="0"/>
        <w:overflowPunct w:val="0"/>
        <w:ind w:right="136" w:firstLine="1867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“</w:t>
      </w:r>
      <w:r w:rsidRPr="00132657">
        <w:rPr>
          <w:rFonts w:ascii="TH SarabunIT๙" w:hAnsi="TH SarabunIT๙" w:cs="TH SarabunIT๙"/>
          <w:cs/>
        </w:rPr>
        <w:t>การเบิกพัสดุ</w:t>
      </w:r>
      <w:r w:rsidRPr="00132657">
        <w:rPr>
          <w:rFonts w:ascii="TH SarabunIT๙" w:hAnsi="TH SarabunIT๙" w:cs="TH SarabunIT๙"/>
        </w:rPr>
        <w:t>”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หมายถึง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การที่หน่วยงานต้องการใช้พัสดุแจ้งความประสงค์ขอเบิกพัสดุ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เพื่อ</w:t>
      </w:r>
      <w:r w:rsidRPr="00132657">
        <w:rPr>
          <w:rFonts w:ascii="TH SarabunIT๙" w:hAnsi="TH SarabunIT๙" w:cs="TH SarabunIT๙"/>
          <w:spacing w:val="11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ใช้ใน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ราชการต่อหัวหน้าหน่วยพัสดุ</w:t>
      </w:r>
    </w:p>
    <w:p w14:paraId="6094A551" w14:textId="5D556851" w:rsidR="00161C2A" w:rsidRPr="00132657" w:rsidRDefault="00161C2A" w:rsidP="00C228A3">
      <w:pPr>
        <w:pStyle w:val="a3"/>
        <w:kinsoku w:val="0"/>
        <w:overflowPunct w:val="0"/>
        <w:spacing w:before="1"/>
        <w:ind w:left="203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</w:rPr>
        <w:t>“</w:t>
      </w:r>
      <w:r w:rsidRPr="00132657">
        <w:rPr>
          <w:rFonts w:ascii="TH SarabunIT๙" w:hAnsi="TH SarabunIT๙" w:cs="TH SarabunIT๙"/>
          <w:spacing w:val="-1"/>
          <w:cs/>
        </w:rPr>
        <w:t>การจ่ายพัสดุ</w:t>
      </w:r>
      <w:r w:rsidRPr="00132657">
        <w:rPr>
          <w:rFonts w:ascii="TH SarabunIT๙" w:hAnsi="TH SarabunIT๙" w:cs="TH SarabunIT๙"/>
          <w:spacing w:val="-1"/>
        </w:rPr>
        <w:t>”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หมายถึง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การที่หัวหน้าหน่วยพัสดุอนุมัติจ่ายพัสดุให้แก่หน่วยงานที่แจ้งความ</w:t>
      </w:r>
    </w:p>
    <w:p w14:paraId="24C710C5" w14:textId="43670EE8" w:rsidR="00161C2A" w:rsidRPr="00132657" w:rsidRDefault="00161C2A" w:rsidP="008C68EB">
      <w:pPr>
        <w:pStyle w:val="a3"/>
        <w:kinsoku w:val="0"/>
        <w:overflowPunct w:val="0"/>
        <w:spacing w:line="360" w:lineRule="exact"/>
        <w:ind w:left="0"/>
        <w:jc w:val="thaiDistribute"/>
        <w:rPr>
          <w:rFonts w:ascii="TH SarabunIT๙" w:hAnsi="TH SarabunIT๙" w:cs="TH SarabunIT๙"/>
          <w:sz w:val="31"/>
          <w:szCs w:val="31"/>
        </w:rPr>
      </w:pPr>
      <w:r w:rsidRPr="00132657">
        <w:rPr>
          <w:rFonts w:ascii="TH SarabunIT๙" w:hAnsi="TH SarabunIT๙" w:cs="TH SarabunIT๙"/>
          <w:spacing w:val="-1"/>
          <w:cs/>
        </w:rPr>
        <w:t>ประสงค์ขอเบิกพัสดุ</w:t>
      </w:r>
    </w:p>
    <w:p w14:paraId="3010D6F7" w14:textId="41CA60A7" w:rsidR="00161C2A" w:rsidRPr="00132657" w:rsidRDefault="00161C2A" w:rsidP="00A5443D">
      <w:pPr>
        <w:pStyle w:val="a3"/>
        <w:kinsoku w:val="0"/>
        <w:overflowPunct w:val="0"/>
        <w:ind w:left="0" w:firstLine="203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5"/>
        </w:rPr>
        <w:t>“</w:t>
      </w:r>
      <w:r w:rsidRPr="00132657">
        <w:rPr>
          <w:rFonts w:ascii="TH SarabunIT๙" w:hAnsi="TH SarabunIT๙" w:cs="TH SarabunIT๙"/>
          <w:spacing w:val="5"/>
          <w:cs/>
        </w:rPr>
        <w:t>การซ่อมบำรุง</w:t>
      </w:r>
      <w:r w:rsidRPr="00132657">
        <w:rPr>
          <w:rFonts w:ascii="TH SarabunIT๙" w:hAnsi="TH SarabunIT๙" w:cs="TH SarabunIT๙"/>
          <w:spacing w:val="5"/>
        </w:rPr>
        <w:t>”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หมายถึงการกระทำใดๆ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ท</w:t>
      </w:r>
      <w:r w:rsidRPr="00132657">
        <w:rPr>
          <w:rFonts w:ascii="TH SarabunIT๙" w:hAnsi="TH SarabunIT๙" w:cs="TH SarabunIT๙"/>
          <w:spacing w:val="2"/>
          <w:cs/>
        </w:rPr>
        <w:t>ี่</w:t>
      </w:r>
      <w:r w:rsidRPr="00132657">
        <w:rPr>
          <w:rFonts w:ascii="TH SarabunIT๙" w:hAnsi="TH SarabunIT๙" w:cs="TH SarabunIT๙"/>
          <w:spacing w:val="4"/>
          <w:cs/>
        </w:rPr>
        <w:t>ม</w:t>
      </w:r>
      <w:r w:rsidRPr="00132657">
        <w:rPr>
          <w:rFonts w:ascii="TH SarabunIT๙" w:hAnsi="TH SarabunIT๙" w:cs="TH SarabunIT๙"/>
          <w:spacing w:val="2"/>
          <w:cs/>
        </w:rPr>
        <w:t>ุ่</w:t>
      </w:r>
      <w:r w:rsidRPr="00132657">
        <w:rPr>
          <w:rFonts w:ascii="TH SarabunIT๙" w:hAnsi="TH SarabunIT๙" w:cs="TH SarabunIT๙"/>
          <w:spacing w:val="4"/>
          <w:cs/>
        </w:rPr>
        <w:t>งหมายจะรักษาส</w:t>
      </w:r>
      <w:r w:rsidRPr="00132657">
        <w:rPr>
          <w:rFonts w:ascii="TH SarabunIT๙" w:hAnsi="TH SarabunIT๙" w:cs="TH SarabunIT๙"/>
          <w:spacing w:val="2"/>
          <w:cs/>
        </w:rPr>
        <w:t>ิ่</w:t>
      </w:r>
      <w:r w:rsidRPr="00132657">
        <w:rPr>
          <w:rFonts w:ascii="TH SarabunIT๙" w:hAnsi="TH SarabunIT๙" w:cs="TH SarabunIT๙"/>
          <w:spacing w:val="4"/>
          <w:cs/>
        </w:rPr>
        <w:t>งอุปกรณ์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ให้อย</w:t>
      </w:r>
      <w:r w:rsidRPr="00132657">
        <w:rPr>
          <w:rFonts w:ascii="TH SarabunIT๙" w:hAnsi="TH SarabunIT๙" w:cs="TH SarabunIT๙"/>
          <w:spacing w:val="2"/>
          <w:cs/>
        </w:rPr>
        <w:t>ู่</w:t>
      </w:r>
      <w:r w:rsidRPr="00132657">
        <w:rPr>
          <w:rFonts w:ascii="TH SarabunIT๙" w:hAnsi="TH SarabunIT๙" w:cs="TH SarabunIT๙"/>
          <w:spacing w:val="4"/>
          <w:cs/>
        </w:rPr>
        <w:t>ในสภาพ</w:t>
      </w:r>
      <w:r w:rsidRPr="00132657">
        <w:rPr>
          <w:rFonts w:ascii="TH SarabunIT๙" w:hAnsi="TH SarabunIT๙" w:cs="TH SarabunIT๙"/>
          <w:cs/>
        </w:rPr>
        <w:t>ใช้การได้</w:t>
      </w:r>
      <w:r w:rsidRPr="00132657">
        <w:rPr>
          <w:rFonts w:ascii="TH SarabunIT๙" w:hAnsi="TH SarabunIT๙" w:cs="TH SarabunIT๙"/>
          <w:spacing w:val="-1"/>
          <w:cs/>
        </w:rPr>
        <w:t>หรือจะทำให้สิ่งอุปกรณ์ดังกล่าวที่ชำรุดให้กลับคืนสภาพใช้การได้</w:t>
      </w:r>
    </w:p>
    <w:p w14:paraId="111391D5" w14:textId="6C720D03" w:rsidR="00161C2A" w:rsidRPr="00132657" w:rsidRDefault="00161C2A" w:rsidP="00A5443D">
      <w:pPr>
        <w:pStyle w:val="a3"/>
        <w:kinsoku w:val="0"/>
        <w:overflowPunct w:val="0"/>
        <w:ind w:left="0" w:right="121" w:firstLine="203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"/>
        </w:rPr>
        <w:t>“</w:t>
      </w:r>
      <w:r w:rsidRPr="00132657">
        <w:rPr>
          <w:rFonts w:ascii="TH SarabunIT๙" w:hAnsi="TH SarabunIT๙" w:cs="TH SarabunIT๙"/>
          <w:spacing w:val="1"/>
          <w:cs/>
        </w:rPr>
        <w:t>การจำหน่าย</w:t>
      </w:r>
      <w:r w:rsidRPr="00132657">
        <w:rPr>
          <w:rFonts w:ascii="TH SarabunIT๙" w:hAnsi="TH SarabunIT๙" w:cs="TH SarabunIT๙"/>
          <w:spacing w:val="1"/>
        </w:rPr>
        <w:t>”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หมายถึง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การตัดยอดสิ่งอุปกรณ์</w:t>
      </w:r>
      <w:r w:rsidRPr="00132657">
        <w:rPr>
          <w:rFonts w:ascii="TH SarabunIT๙" w:hAnsi="TH SarabunIT๙" w:cs="TH SarabunIT๙"/>
          <w:spacing w:val="1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ออกจากความรับผิดชอบ</w:t>
      </w:r>
      <w:r w:rsidRPr="00132657">
        <w:rPr>
          <w:rFonts w:ascii="TH SarabunIT๙" w:hAnsi="TH SarabunIT๙" w:cs="TH SarabunIT๙"/>
          <w:spacing w:val="1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เน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องจากสูญไป</w:t>
      </w:r>
      <w:r w:rsidRPr="00132657">
        <w:rPr>
          <w:rFonts w:ascii="TH SarabunIT๙" w:hAnsi="TH SarabunIT๙" w:cs="TH SarabunIT๙"/>
          <w:spacing w:val="6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ใช้หมดไป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ชำรุดเสียหายจนไม่สามารถซ่อมคืนสภาพไ</w:t>
      </w:r>
      <w:r w:rsidRPr="00132657">
        <w:rPr>
          <w:rFonts w:ascii="TH SarabunIT๙" w:hAnsi="TH SarabunIT๙" w:cs="TH SarabunIT๙"/>
          <w:spacing w:val="2"/>
          <w:cs/>
        </w:rPr>
        <w:t>ด้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อย่างค</w:t>
      </w:r>
      <w:r w:rsidRPr="00132657">
        <w:rPr>
          <w:rFonts w:ascii="TH SarabunIT๙" w:hAnsi="TH SarabunIT๙" w:cs="TH SarabunIT๙"/>
          <w:spacing w:val="1"/>
          <w:cs/>
        </w:rPr>
        <w:t>ุ้</w:t>
      </w:r>
      <w:r w:rsidRPr="00132657">
        <w:rPr>
          <w:rFonts w:ascii="TH SarabunIT๙" w:hAnsi="TH SarabunIT๙" w:cs="TH SarabunIT๙"/>
          <w:spacing w:val="2"/>
          <w:cs/>
        </w:rPr>
        <w:t>มค่า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เส</w:t>
      </w:r>
      <w:r w:rsidRPr="00132657">
        <w:rPr>
          <w:rFonts w:ascii="TH SarabunIT๙" w:hAnsi="TH SarabunIT๙" w:cs="TH SarabunIT๙"/>
          <w:spacing w:val="1"/>
          <w:cs/>
        </w:rPr>
        <w:t>ื่</w:t>
      </w:r>
      <w:r w:rsidRPr="00132657">
        <w:rPr>
          <w:rFonts w:ascii="TH SarabunIT๙" w:hAnsi="TH SarabunIT๙" w:cs="TH SarabunIT๙"/>
          <w:spacing w:val="3"/>
          <w:cs/>
        </w:rPr>
        <w:t>อมสภาพจนใช้งานไม่ได้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หรือสูญหาย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เกิน</w:t>
      </w:r>
      <w:r w:rsidRPr="00132657">
        <w:rPr>
          <w:rFonts w:ascii="TH SarabunIT๙" w:hAnsi="TH SarabunIT๙" w:cs="TH SarabunIT๙"/>
          <w:spacing w:val="6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ความต้องการหรือเป็นของล้าสมัย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ไม่ใช้ราชการต่อไป</w:t>
      </w:r>
    </w:p>
    <w:p w14:paraId="54894D0C" w14:textId="4E52E585" w:rsidR="0017788E" w:rsidRDefault="00161C2A" w:rsidP="0017788E">
      <w:pPr>
        <w:pStyle w:val="a3"/>
        <w:kinsoku w:val="0"/>
        <w:overflowPunct w:val="0"/>
        <w:ind w:left="0" w:right="117" w:firstLine="2036"/>
        <w:jc w:val="thaiDistribute"/>
        <w:rPr>
          <w:rFonts w:ascii="TH SarabunIT๙" w:hAnsi="TH SarabunIT๙" w:cs="TH SarabunIT๙"/>
          <w:spacing w:val="-1"/>
        </w:rPr>
      </w:pPr>
      <w:r w:rsidRPr="00132657">
        <w:rPr>
          <w:rFonts w:ascii="TH SarabunIT๙" w:hAnsi="TH SarabunIT๙" w:cs="TH SarabunIT๙"/>
          <w:spacing w:val="3"/>
        </w:rPr>
        <w:t>“</w:t>
      </w:r>
      <w:r w:rsidRPr="00132657">
        <w:rPr>
          <w:rFonts w:ascii="TH SarabunIT๙" w:hAnsi="TH SarabunIT๙" w:cs="TH SarabunIT๙"/>
          <w:spacing w:val="3"/>
          <w:cs/>
        </w:rPr>
        <w:t>การจำหน่ายเป็นสูญ</w:t>
      </w:r>
      <w:r w:rsidRPr="00132657">
        <w:rPr>
          <w:rFonts w:ascii="TH SarabunIT๙" w:hAnsi="TH SarabunIT๙" w:cs="TH SarabunIT๙"/>
          <w:spacing w:val="3"/>
        </w:rPr>
        <w:t>”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หมายถึง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การจำหน่ายในกรณีท</w:t>
      </w:r>
      <w:r w:rsidRPr="00132657">
        <w:rPr>
          <w:rFonts w:ascii="TH SarabunIT๙" w:hAnsi="TH SarabunIT๙" w:cs="TH SarabunIT๙"/>
          <w:spacing w:val="1"/>
          <w:cs/>
        </w:rPr>
        <w:t>ี่</w:t>
      </w:r>
      <w:r w:rsidRPr="00132657">
        <w:rPr>
          <w:rFonts w:ascii="TH SarabunIT๙" w:hAnsi="TH SarabunIT๙" w:cs="TH SarabunIT๙"/>
          <w:spacing w:val="3"/>
          <w:cs/>
        </w:rPr>
        <w:t>ส</w:t>
      </w:r>
      <w:r w:rsidRPr="00132657">
        <w:rPr>
          <w:rFonts w:ascii="TH SarabunIT๙" w:hAnsi="TH SarabunIT๙" w:cs="TH SarabunIT๙"/>
          <w:spacing w:val="1"/>
          <w:cs/>
        </w:rPr>
        <w:t>ิ่</w:t>
      </w:r>
      <w:r w:rsidRPr="00132657">
        <w:rPr>
          <w:rFonts w:ascii="TH SarabunIT๙" w:hAnsi="TH SarabunIT๙" w:cs="TH SarabunIT๙"/>
          <w:spacing w:val="3"/>
          <w:cs/>
        </w:rPr>
        <w:t>งอุปกรณ์สูญไปโดยไม่ปรากฏตัว</w:t>
      </w:r>
      <w:r w:rsidRPr="00132657">
        <w:rPr>
          <w:rFonts w:ascii="TH SarabunIT๙" w:hAnsi="TH SarabunIT๙" w:cs="TH SarabunIT๙"/>
          <w:spacing w:val="2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ผู้รับผิดชอบ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หรือมีตัวผู้รับผิดชอบแต่ไม่สามารถชดใช้ตามระเบียบกระทรวงการคลังว่าด้วย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ความรับผิดทางแพ่ง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</w:t>
      </w:r>
    </w:p>
    <w:p w14:paraId="50A50BAD" w14:textId="4D4A73B5" w:rsidR="0017788E" w:rsidRDefault="0017788E" w:rsidP="0017788E">
      <w:pPr>
        <w:pStyle w:val="a3"/>
        <w:kinsoku w:val="0"/>
        <w:overflowPunct w:val="0"/>
        <w:ind w:left="0" w:right="117" w:firstLine="2036"/>
        <w:jc w:val="thaiDistribute"/>
        <w:rPr>
          <w:rFonts w:ascii="TH SarabunIT๙" w:hAnsi="TH SarabunIT๙" w:cs="TH SarabunIT๙"/>
          <w:spacing w:val="-1"/>
        </w:rPr>
      </w:pPr>
    </w:p>
    <w:p w14:paraId="1A5876F9" w14:textId="47186AF6" w:rsidR="0017788E" w:rsidRDefault="0017788E" w:rsidP="0017788E">
      <w:pPr>
        <w:pStyle w:val="a3"/>
        <w:kinsoku w:val="0"/>
        <w:overflowPunct w:val="0"/>
        <w:ind w:left="0" w:right="117" w:firstLine="2036"/>
        <w:jc w:val="thaiDistribute"/>
        <w:rPr>
          <w:rFonts w:ascii="TH SarabunIT๙" w:hAnsi="TH SarabunIT๙" w:cs="TH SarabunIT๙"/>
          <w:spacing w:val="-1"/>
        </w:rPr>
      </w:pPr>
    </w:p>
    <w:p w14:paraId="32C2B356" w14:textId="167DFAD4" w:rsidR="007D342D" w:rsidRDefault="007D342D" w:rsidP="007D342D">
      <w:pPr>
        <w:pStyle w:val="5"/>
        <w:tabs>
          <w:tab w:val="right" w:pos="9642"/>
        </w:tabs>
        <w:kinsoku w:val="0"/>
        <w:overflowPunct w:val="0"/>
        <w:spacing w:before="32"/>
        <w:ind w:right="98"/>
        <w:rPr>
          <w:rFonts w:ascii="TH SarabunIT๙" w:hAnsi="TH SarabunIT๙" w:cs="TH SarabunIT๙"/>
          <w:b w:val="0"/>
          <w:bCs w:val="0"/>
        </w:rPr>
      </w:pPr>
      <w:r>
        <w:rPr>
          <w:rFonts w:ascii="TH SarabunIT๙" w:hAnsi="TH SarabunIT๙" w:cs="TH SarabunIT๙"/>
          <w:spacing w:val="-1"/>
          <w:w w:val="95"/>
          <w:cs/>
        </w:rPr>
        <w:tab/>
      </w:r>
    </w:p>
    <w:p w14:paraId="2FD01729" w14:textId="438B77CC" w:rsidR="007D342D" w:rsidRPr="007D342D" w:rsidRDefault="007D342D" w:rsidP="007D342D"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14338F24" wp14:editId="587FAE84">
                <wp:simplePos x="0" y="0"/>
                <wp:positionH relativeFrom="margin">
                  <wp:align>right</wp:align>
                </wp:positionH>
                <wp:positionV relativeFrom="paragraph">
                  <wp:posOffset>-441904</wp:posOffset>
                </wp:positionV>
                <wp:extent cx="397565" cy="397565"/>
                <wp:effectExtent l="0" t="0" r="0" b="2540"/>
                <wp:wrapNone/>
                <wp:docPr id="62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9B966" w14:textId="6064CF9F" w:rsidR="007D342D" w:rsidRPr="007D342D" w:rsidRDefault="007D342D" w:rsidP="007D34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38F24" id="_x0000_s1027" type="#_x0000_t202" style="position:absolute;margin-left:-19.9pt;margin-top:-34.8pt;width:31.3pt;height:31.3pt;z-index:2518784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" filled="f" stroked="f">
                <v:textbox>
                  <w:txbxContent>
                    <w:p w14:paraId="0C59B966" w14:textId="6064CF9F" w:rsidR="007D342D" w:rsidRPr="007D342D" w:rsidRDefault="007D342D" w:rsidP="007D342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CE5286" w14:textId="62EB5DE3" w:rsidR="00161C2A" w:rsidRPr="00132657" w:rsidRDefault="00161C2A" w:rsidP="0017788E">
      <w:pPr>
        <w:pStyle w:val="a3"/>
        <w:kinsoku w:val="0"/>
        <w:overflowPunct w:val="0"/>
        <w:ind w:left="0" w:right="117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เจ้าหน้าที่ส่วนราชการได้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หรือมีสิ่งอุปกรณ์อยู่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แต่ไม่สามารถขาย</w:t>
      </w:r>
      <w:r w:rsidRPr="00132657">
        <w:rPr>
          <w:rFonts w:ascii="TH SarabunIT๙" w:hAnsi="TH SarabunIT๙" w:cs="TH SarabunIT๙"/>
          <w:spacing w:val="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แลกเปลี่ยน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โอน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แปรสภาพ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 xml:space="preserve">หรือทำลายได้ </w:t>
      </w:r>
      <w:r w:rsidRPr="00132657">
        <w:rPr>
          <w:rFonts w:ascii="TH SarabunIT๙" w:hAnsi="TH SarabunIT๙" w:cs="TH SarabunIT๙"/>
          <w:spacing w:val="1"/>
          <w:cs/>
        </w:rPr>
        <w:t>ในกรณี</w:t>
      </w:r>
      <w:r w:rsidRPr="00132657">
        <w:rPr>
          <w:rFonts w:ascii="TH SarabunIT๙" w:hAnsi="TH SarabunIT๙" w:cs="TH SarabunIT๙"/>
          <w:spacing w:val="12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ที่ไม่สามารถนำซากส</w:t>
      </w:r>
      <w:r w:rsidRPr="00132657">
        <w:rPr>
          <w:rFonts w:ascii="TH SarabunIT๙" w:hAnsi="TH SarabunIT๙" w:cs="TH SarabunIT๙"/>
          <w:spacing w:val="1"/>
          <w:cs/>
        </w:rPr>
        <w:t>ิ่</w:t>
      </w:r>
      <w:r w:rsidRPr="00132657">
        <w:rPr>
          <w:rFonts w:ascii="TH SarabunIT๙" w:hAnsi="TH SarabunIT๙" w:cs="TH SarabunIT๙"/>
          <w:spacing w:val="2"/>
          <w:cs/>
        </w:rPr>
        <w:t>งอุปกรณ์กลับมาได้ส</w:t>
      </w:r>
      <w:r w:rsidRPr="00132657">
        <w:rPr>
          <w:rFonts w:ascii="TH SarabunIT๙" w:hAnsi="TH SarabunIT๙" w:cs="TH SarabunIT๙"/>
          <w:spacing w:val="1"/>
          <w:cs/>
        </w:rPr>
        <w:t>ิ่</w:t>
      </w:r>
      <w:r w:rsidRPr="00132657">
        <w:rPr>
          <w:rFonts w:ascii="TH SarabunIT๙" w:hAnsi="TH SarabunIT๙" w:cs="TH SarabunIT๙"/>
          <w:spacing w:val="2"/>
          <w:cs/>
        </w:rPr>
        <w:t>งอุปกรณ์นั้นสูญไปไม่มีซากเหลืออย</w:t>
      </w:r>
      <w:r w:rsidRPr="00132657">
        <w:rPr>
          <w:rFonts w:ascii="TH SarabunIT๙" w:hAnsi="TH SarabunIT๙" w:cs="TH SarabunIT๙"/>
          <w:spacing w:val="1"/>
          <w:cs/>
        </w:rPr>
        <w:t>ู่</w:t>
      </w:r>
      <w:r w:rsidRPr="00132657">
        <w:rPr>
          <w:rFonts w:ascii="TH SarabunIT๙" w:hAnsi="TH SarabunIT๙" w:cs="TH SarabunIT๙"/>
          <w:spacing w:val="2"/>
          <w:cs/>
        </w:rPr>
        <w:t>ให้เห็น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และในกรณี</w:t>
      </w:r>
      <w:r w:rsidRPr="00132657">
        <w:rPr>
          <w:rFonts w:ascii="TH SarabunIT๙" w:hAnsi="TH SarabunIT๙" w:cs="TH SarabunIT๙"/>
          <w:spacing w:val="1"/>
          <w:cs/>
        </w:rPr>
        <w:t>ที่</w:t>
      </w:r>
      <w:r w:rsidRPr="00132657">
        <w:rPr>
          <w:rFonts w:ascii="TH SarabunIT๙" w:hAnsi="TH SarabunIT๙" w:cs="TH SarabunIT๙"/>
          <w:spacing w:val="12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ผ</w:t>
      </w:r>
      <w:r w:rsidRPr="00132657">
        <w:rPr>
          <w:rFonts w:ascii="TH SarabunIT๙" w:hAnsi="TH SarabunIT๙" w:cs="TH SarabunIT๙"/>
          <w:spacing w:val="1"/>
          <w:cs/>
        </w:rPr>
        <w:t>ู้</w:t>
      </w:r>
      <w:r w:rsidRPr="00132657">
        <w:rPr>
          <w:rFonts w:ascii="TH SarabunIT๙" w:hAnsi="TH SarabunIT๙" w:cs="TH SarabunIT๙"/>
          <w:spacing w:val="2"/>
          <w:cs/>
        </w:rPr>
        <w:t>รับผิดชอบ</w:t>
      </w:r>
      <w:r w:rsidRPr="00132657">
        <w:rPr>
          <w:rFonts w:ascii="TH SarabunIT๙" w:hAnsi="TH SarabunIT๙" w:cs="TH SarabunIT๙"/>
          <w:spacing w:val="15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ชดใช้ถึงแก่กรรม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เนื่องจากการปฏิบัติราชการสนามคราวนั้น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ให้ถือว่าหาผู้รับผิดชอบชดใช้ไม่ได้</w:t>
      </w:r>
    </w:p>
    <w:p w14:paraId="2440B6B9" w14:textId="77777777" w:rsidR="00161C2A" w:rsidRPr="00132657" w:rsidRDefault="00161C2A" w:rsidP="00C228A3">
      <w:pPr>
        <w:pStyle w:val="a3"/>
        <w:kinsoku w:val="0"/>
        <w:overflowPunct w:val="0"/>
        <w:spacing w:line="361" w:lineRule="exact"/>
        <w:ind w:left="205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</w:rPr>
        <w:t>“</w:t>
      </w:r>
      <w:r w:rsidRPr="00132657">
        <w:rPr>
          <w:rFonts w:ascii="TH SarabunIT๙" w:hAnsi="TH SarabunIT๙" w:cs="TH SarabunIT๙"/>
          <w:spacing w:val="-1"/>
          <w:cs/>
        </w:rPr>
        <w:t>การรับ</w:t>
      </w:r>
      <w:r w:rsidRPr="00132657">
        <w:rPr>
          <w:rFonts w:ascii="TH SarabunIT๙" w:hAnsi="TH SarabunIT๙" w:cs="TH SarabunIT๙"/>
          <w:spacing w:val="-1"/>
        </w:rPr>
        <w:t>”</w:t>
      </w:r>
      <w:r w:rsidRPr="00132657">
        <w:rPr>
          <w:rFonts w:ascii="TH SarabunIT๙" w:hAnsi="TH SarabunIT๙" w:cs="TH SarabunIT๙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หมายถึง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การดำเนินกรรมวิธ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อเข้าครอบครองสิ่งอุปกรณ์ที่ได้มาจากการจัดหา</w:t>
      </w:r>
    </w:p>
    <w:p w14:paraId="61AE9B17" w14:textId="77777777" w:rsidR="00161C2A" w:rsidRPr="00132657" w:rsidRDefault="00161C2A" w:rsidP="00C228A3">
      <w:pPr>
        <w:pStyle w:val="a3"/>
        <w:kinsoku w:val="0"/>
        <w:overflowPunct w:val="0"/>
        <w:spacing w:line="361" w:lineRule="exact"/>
        <w:ind w:left="203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3"/>
        </w:rPr>
        <w:t>“</w:t>
      </w:r>
      <w:r w:rsidRPr="00132657">
        <w:rPr>
          <w:rFonts w:ascii="TH SarabunIT๙" w:hAnsi="TH SarabunIT๙" w:cs="TH SarabunIT๙"/>
          <w:spacing w:val="3"/>
          <w:cs/>
        </w:rPr>
        <w:t>การตรวจสอบพัสดุประจำปี</w:t>
      </w:r>
      <w:r w:rsidRPr="00132657">
        <w:rPr>
          <w:rFonts w:ascii="TH SarabunIT๙" w:hAnsi="TH SarabunIT๙" w:cs="TH SarabunIT๙"/>
          <w:spacing w:val="3"/>
        </w:rPr>
        <w:t>”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หมายถึง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การตรวจสอบการรับ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</w:rPr>
        <w:t>–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จ่ายพัสดุ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งวดต</w:t>
      </w:r>
      <w:r w:rsidRPr="00132657">
        <w:rPr>
          <w:rFonts w:ascii="TH SarabunIT๙" w:hAnsi="TH SarabunIT๙" w:cs="TH SarabunIT๙"/>
          <w:spacing w:val="1"/>
          <w:cs/>
        </w:rPr>
        <w:t>ั้</w:t>
      </w:r>
      <w:r w:rsidRPr="00132657">
        <w:rPr>
          <w:rFonts w:ascii="TH SarabunIT๙" w:hAnsi="TH SarabunIT๙" w:cs="TH SarabunIT๙"/>
          <w:spacing w:val="2"/>
          <w:cs/>
        </w:rPr>
        <w:t>งแต่วัน</w:t>
      </w:r>
      <w:r w:rsidRPr="00132657">
        <w:rPr>
          <w:rFonts w:ascii="TH SarabunIT๙" w:hAnsi="TH SarabunIT๙" w:cs="TH SarabunIT๙"/>
          <w:spacing w:val="1"/>
          <w:cs/>
        </w:rPr>
        <w:t>ที่</w:t>
      </w:r>
    </w:p>
    <w:p w14:paraId="0280B0EE" w14:textId="77777777" w:rsidR="00161C2A" w:rsidRPr="00132657" w:rsidRDefault="00161C2A" w:rsidP="00C228A3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ตุลาคมของปีก่อนจนถึงวันที่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๓๐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กันยายนของปีปัจจุบ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นและการตรวจนับพัสดุคงเหลือ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ณ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วันที่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๓๐</w:t>
      </w:r>
    </w:p>
    <w:p w14:paraId="1E103955" w14:textId="3E5145FF" w:rsidR="00161C2A" w:rsidRPr="00132657" w:rsidRDefault="00161C2A" w:rsidP="00C228A3">
      <w:pPr>
        <w:pStyle w:val="a3"/>
        <w:kinsoku w:val="0"/>
        <w:overflowPunct w:val="0"/>
        <w:spacing w:before="1"/>
        <w:ind w:right="115" w:firstLine="141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"/>
          <w:cs/>
        </w:rPr>
        <w:t>ข้อ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2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นอกเหนือจากการยืมวัสดุตามระเบียบกระทรวงการคลังว่าด้วยการจัดซ</w:t>
      </w:r>
      <w:r w:rsidRPr="00132657">
        <w:rPr>
          <w:rFonts w:ascii="TH SarabunIT๙" w:hAnsi="TH SarabunIT๙" w:cs="TH SarabunIT๙"/>
          <w:spacing w:val="1"/>
          <w:cs/>
        </w:rPr>
        <w:t>ื้</w:t>
      </w:r>
      <w:r w:rsidRPr="00132657">
        <w:rPr>
          <w:rFonts w:ascii="TH SarabunIT๙" w:hAnsi="TH SarabunIT๙" w:cs="TH SarabunIT๙"/>
          <w:spacing w:val="3"/>
          <w:cs/>
        </w:rPr>
        <w:t>อจัดจ้างและการ</w:t>
      </w:r>
      <w:r w:rsidRPr="00132657">
        <w:rPr>
          <w:rFonts w:ascii="TH SarabunIT๙" w:hAnsi="TH SarabunIT๙" w:cs="TH SarabunIT๙"/>
          <w:spacing w:val="5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บริหารพัสดุภาครัฐ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พ.ศ.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๒๕๖๐</w:t>
      </w:r>
      <w:r w:rsidRPr="00132657">
        <w:rPr>
          <w:rFonts w:ascii="TH SarabunIT๙" w:hAnsi="TH SarabunIT๙" w:cs="TH SarabunIT๙"/>
          <w:spacing w:val="3"/>
        </w:rPr>
        <w:t>,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ระเบียบสำนักงานตำรวจแห่งชาติ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ว่าด้วยการเก็บของกลาง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พ.ศ.2565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ที่กำหนด</w:t>
      </w:r>
      <w:r w:rsidRPr="00132657">
        <w:rPr>
          <w:rFonts w:ascii="TH SarabunIT๙" w:hAnsi="TH SarabunIT๙" w:cs="TH SarabunIT๙"/>
          <w:spacing w:val="12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เรื่องแนวทางการยืมคืน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การจัดเก็บของกลาง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ให้บุคลากรในสถานีตำรวจ</w:t>
      </w:r>
      <w:r w:rsidR="00C228A3" w:rsidRPr="00132657">
        <w:rPr>
          <w:rFonts w:ascii="TH SarabunIT๙" w:hAnsi="TH SarabunIT๙" w:cs="TH SarabunIT๙"/>
          <w:spacing w:val="1"/>
          <w:cs/>
        </w:rPr>
        <w:t>ภูธรเสม็ด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ถือปฏิบัติ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ดังนี้</w:t>
      </w:r>
    </w:p>
    <w:p w14:paraId="6F74456C" w14:textId="77777777" w:rsidR="00161C2A" w:rsidRPr="00132657" w:rsidRDefault="00161C2A" w:rsidP="0033251F">
      <w:pPr>
        <w:pStyle w:val="a3"/>
        <w:kinsoku w:val="0"/>
        <w:overflowPunct w:val="0"/>
        <w:ind w:right="129" w:firstLine="202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.การยืมพัสดุหรือนำพัสดุไปใช้ในกิจการใด</w:t>
      </w:r>
      <w:r w:rsidRPr="00132657">
        <w:rPr>
          <w:rFonts w:ascii="TH SarabunIT๙" w:hAnsi="TH SarabunIT๙" w:cs="TH SarabunIT๙"/>
          <w:spacing w:val="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ต้องเป็นไปเพ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อประโยชน์ของทางราชการ</w:t>
      </w:r>
      <w:r w:rsidRPr="00132657">
        <w:rPr>
          <w:rFonts w:ascii="TH SarabunIT๙" w:hAnsi="TH SarabunIT๙" w:cs="TH SarabunIT๙"/>
          <w:spacing w:val="9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โดยผ</w:t>
      </w:r>
      <w:r w:rsidRPr="00132657">
        <w:rPr>
          <w:rFonts w:ascii="TH SarabunIT๙" w:hAnsi="TH SarabunIT๙" w:cs="TH SarabunIT๙"/>
          <w:spacing w:val="1"/>
          <w:cs/>
        </w:rPr>
        <w:t>ู้</w:t>
      </w:r>
      <w:r w:rsidRPr="00132657">
        <w:rPr>
          <w:rFonts w:ascii="TH SarabunIT๙" w:hAnsi="TH SarabunIT๙" w:cs="TH SarabunIT๙"/>
          <w:spacing w:val="2"/>
          <w:cs/>
        </w:rPr>
        <w:t>ให้ยืมต้องคำนึงถึงความมีประสิทธิภาพความคุ้มค่าและเกิดประโยชน์สูงสุดในเชิงภารกิจของรัฐประกอบการ</w:t>
      </w:r>
      <w:r w:rsidRPr="00132657">
        <w:rPr>
          <w:rFonts w:ascii="TH SarabunIT๙" w:hAnsi="TH SarabunIT๙" w:cs="TH SarabunIT๙"/>
          <w:spacing w:val="3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ให้ยืมด้วย</w:t>
      </w:r>
    </w:p>
    <w:p w14:paraId="10AC0178" w14:textId="78C3FEBF" w:rsidR="00161C2A" w:rsidRPr="00132657" w:rsidRDefault="00161C2A" w:rsidP="000A5BAE">
      <w:pPr>
        <w:pStyle w:val="a3"/>
        <w:kinsoku w:val="0"/>
        <w:overflowPunct w:val="0"/>
        <w:spacing w:before="65"/>
        <w:ind w:right="151" w:firstLine="193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0"/>
          <w:cs/>
        </w:rPr>
        <w:t>๒.ผ</w:t>
      </w:r>
      <w:r w:rsidRPr="00132657">
        <w:rPr>
          <w:rFonts w:ascii="TH SarabunIT๙" w:hAnsi="TH SarabunIT๙" w:cs="TH SarabunIT๙"/>
          <w:spacing w:val="5"/>
          <w:cs/>
        </w:rPr>
        <w:t>ู้</w:t>
      </w:r>
      <w:r w:rsidRPr="00132657">
        <w:rPr>
          <w:rFonts w:ascii="TH SarabunIT๙" w:hAnsi="TH SarabunIT๙" w:cs="TH SarabunIT๙"/>
          <w:spacing w:val="10"/>
          <w:cs/>
        </w:rPr>
        <w:t>ให้ยืมต้องจัดให้ผ</w:t>
      </w:r>
      <w:r w:rsidRPr="00132657">
        <w:rPr>
          <w:rFonts w:ascii="TH SarabunIT๙" w:hAnsi="TH SarabunIT๙" w:cs="TH SarabunIT๙"/>
          <w:spacing w:val="5"/>
          <w:cs/>
        </w:rPr>
        <w:t>ู้</w:t>
      </w:r>
      <w:r w:rsidRPr="00132657">
        <w:rPr>
          <w:rFonts w:ascii="TH SarabunIT๙" w:hAnsi="TH SarabunIT๙" w:cs="TH SarabunIT๙"/>
          <w:spacing w:val="10"/>
          <w:cs/>
        </w:rPr>
        <w:t>ยืมทำหลักฐานการยืมเป็นลายลักษณ</w:t>
      </w:r>
      <w:r w:rsidRPr="00132657">
        <w:rPr>
          <w:rFonts w:ascii="TH SarabunIT๙" w:hAnsi="TH SarabunIT๙" w:cs="TH SarabunIT๙"/>
          <w:spacing w:val="9"/>
          <w:cs/>
        </w:rPr>
        <w:t>์อั</w:t>
      </w:r>
      <w:r w:rsidRPr="00132657">
        <w:rPr>
          <w:rFonts w:ascii="TH SarabunIT๙" w:hAnsi="TH SarabunIT๙" w:cs="TH SarabunIT๙"/>
          <w:spacing w:val="10"/>
          <w:cs/>
        </w:rPr>
        <w:t>กษร</w:t>
      </w:r>
      <w:r w:rsidRPr="00132657">
        <w:rPr>
          <w:rFonts w:ascii="TH SarabunIT๙" w:hAnsi="TH SarabunIT๙" w:cs="TH SarabunIT๙"/>
          <w:spacing w:val="30"/>
          <w:cs/>
        </w:rPr>
        <w:t xml:space="preserve"> </w:t>
      </w:r>
      <w:r w:rsidRPr="00132657">
        <w:rPr>
          <w:rFonts w:ascii="TH SarabunIT๙" w:hAnsi="TH SarabunIT๙" w:cs="TH SarabunIT๙"/>
          <w:spacing w:val="9"/>
          <w:cs/>
        </w:rPr>
        <w:t>ตามแบบฟอร์ม</w:t>
      </w:r>
      <w:r w:rsidRPr="00132657">
        <w:rPr>
          <w:rFonts w:ascii="TH SarabunIT๙" w:hAnsi="TH SarabunIT๙" w:cs="TH SarabunIT๙"/>
          <w:spacing w:val="8"/>
          <w:cs/>
        </w:rPr>
        <w:t>ที่</w:t>
      </w:r>
      <w:r w:rsidRPr="00132657">
        <w:rPr>
          <w:rFonts w:ascii="TH SarabunIT๙" w:hAnsi="TH SarabunIT๙" w:cs="TH SarabunIT๙"/>
          <w:spacing w:val="9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กรมบัญชีกลาง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หรือสำนักงานตำรวจแห่ง</w:t>
      </w:r>
      <w:r w:rsidR="00945C53">
        <w:rPr>
          <w:rFonts w:ascii="TH SarabunIT๙" w:hAnsi="TH SarabunIT๙" w:cs="TH SarabunIT๙" w:hint="cs"/>
          <w:cs/>
        </w:rPr>
        <w:t>ช</w:t>
      </w:r>
      <w:r w:rsidRPr="00132657">
        <w:rPr>
          <w:rFonts w:ascii="TH SarabunIT๙" w:hAnsi="TH SarabunIT๙" w:cs="TH SarabunIT๙"/>
          <w:cs/>
        </w:rPr>
        <w:t>าติ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กำหนดทุกครั้ง</w:t>
      </w:r>
    </w:p>
    <w:p w14:paraId="31C11510" w14:textId="77777777" w:rsidR="00161C2A" w:rsidRPr="00132657" w:rsidRDefault="00161C2A" w:rsidP="000A5BAE">
      <w:pPr>
        <w:pStyle w:val="a3"/>
        <w:kinsoku w:val="0"/>
        <w:overflowPunct w:val="0"/>
        <w:ind w:right="118" w:firstLine="193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"/>
          <w:cs/>
        </w:rPr>
        <w:t>๓.ผ</w:t>
      </w:r>
      <w:r w:rsidRPr="00132657">
        <w:rPr>
          <w:rFonts w:ascii="TH SarabunIT๙" w:hAnsi="TH SarabunIT๙" w:cs="TH SarabunIT๙"/>
          <w:cs/>
        </w:rPr>
        <w:t>ู้</w:t>
      </w:r>
      <w:r w:rsidRPr="00132657">
        <w:rPr>
          <w:rFonts w:ascii="TH SarabunIT๙" w:hAnsi="TH SarabunIT๙" w:cs="TH SarabunIT๙"/>
          <w:spacing w:val="1"/>
          <w:cs/>
        </w:rPr>
        <w:t>ให้ยืมต้องกำหนดระยะเวลาส่งคืนพัสดุโดยปกติพึงกำหนดให้สอดคล้องกับเหตุผลความ</w:t>
      </w:r>
      <w:r w:rsidRPr="00132657">
        <w:rPr>
          <w:rFonts w:ascii="TH SarabunIT๙" w:hAnsi="TH SarabunIT๙" w:cs="TH SarabunIT๙"/>
          <w:spacing w:val="9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จำเป็นในการใช้พัสดุที่ยืมน</w:t>
      </w:r>
      <w:r w:rsidRPr="00132657">
        <w:rPr>
          <w:rFonts w:ascii="TH SarabunIT๙" w:hAnsi="TH SarabunIT๙" w:cs="TH SarabunIT๙"/>
          <w:cs/>
        </w:rPr>
        <w:t>ั้</w:t>
      </w:r>
      <w:r w:rsidRPr="00132657">
        <w:rPr>
          <w:rFonts w:ascii="TH SarabunIT๙" w:hAnsi="TH SarabunIT๙" w:cs="TH SarabunIT๙"/>
          <w:spacing w:val="1"/>
          <w:cs/>
        </w:rPr>
        <w:t>นท</w:t>
      </w:r>
      <w:r w:rsidRPr="00132657">
        <w:rPr>
          <w:rFonts w:ascii="TH SarabunIT๙" w:hAnsi="TH SarabunIT๙" w:cs="TH SarabunIT๙"/>
          <w:cs/>
        </w:rPr>
        <w:t>ั้</w:t>
      </w:r>
      <w:r w:rsidRPr="00132657">
        <w:rPr>
          <w:rFonts w:ascii="TH SarabunIT๙" w:hAnsi="TH SarabunIT๙" w:cs="TH SarabunIT๙"/>
          <w:spacing w:val="1"/>
          <w:cs/>
        </w:rPr>
        <w:t>งนี้ระยะเวลาการยืมสูงสุดสำหรับการยืมแต่ละคราวไม่ควรเกิน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เดือน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นับจากวันที่</w:t>
      </w:r>
      <w:r w:rsidRPr="00132657">
        <w:rPr>
          <w:rFonts w:ascii="TH SarabunIT๙" w:hAnsi="TH SarabunIT๙" w:cs="TH SarabunIT๙"/>
          <w:spacing w:val="3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ยืมหรือระยะเวลาท</w:t>
      </w:r>
      <w:r w:rsidRPr="00132657">
        <w:rPr>
          <w:rFonts w:ascii="TH SarabunIT๙" w:hAnsi="TH SarabunIT๙" w:cs="TH SarabunIT๙"/>
          <w:cs/>
        </w:rPr>
        <w:t>ี่</w:t>
      </w:r>
      <w:r w:rsidRPr="00132657">
        <w:rPr>
          <w:rFonts w:ascii="TH SarabunIT๙" w:hAnsi="TH SarabunIT๙" w:cs="TH SarabunIT๙"/>
          <w:spacing w:val="1"/>
          <w:cs/>
        </w:rPr>
        <w:t>สำนักงานตำรวจแห่งชาติกำหนด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แต่หากมีความจำเป็นอาจขอขยายระยะเวลาการยืมต่อไปได้</w:t>
      </w:r>
      <w:r w:rsidRPr="00132657">
        <w:rPr>
          <w:rFonts w:ascii="TH SarabunIT๙" w:hAnsi="TH SarabunIT๙" w:cs="TH SarabunIT๙"/>
          <w:spacing w:val="14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โดยดำเนินการให้มีหลักฐานการยืมที่ครอบคลุมระยะเวลายืมที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ขยายออกไป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โดยนำข้อ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๒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มาใช้โดยอนุโลม</w:t>
      </w:r>
    </w:p>
    <w:p w14:paraId="5751D0B1" w14:textId="77777777" w:rsidR="00161C2A" w:rsidRPr="00132657" w:rsidRDefault="00161C2A" w:rsidP="000A5BAE">
      <w:pPr>
        <w:pStyle w:val="a3"/>
        <w:kinsoku w:val="0"/>
        <w:overflowPunct w:val="0"/>
        <w:ind w:right="122" w:firstLine="193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3"/>
          <w:cs/>
        </w:rPr>
        <w:t>๔.กรณี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พัสดุท</w:t>
      </w:r>
      <w:r w:rsidRPr="00132657">
        <w:rPr>
          <w:rFonts w:ascii="TH SarabunIT๙" w:hAnsi="TH SarabunIT๙" w:cs="TH SarabunIT๙"/>
          <w:spacing w:val="1"/>
          <w:cs/>
        </w:rPr>
        <w:t>ี่</w:t>
      </w:r>
      <w:r w:rsidRPr="00132657">
        <w:rPr>
          <w:rFonts w:ascii="TH SarabunIT๙" w:hAnsi="TH SarabunIT๙" w:cs="TH SarabunIT๙"/>
          <w:spacing w:val="2"/>
          <w:cs/>
        </w:rPr>
        <w:t>ยืมเกิดชํารุดเสียหาย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หรือใช้การไม่ได้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หรือสูญหายไป</w:t>
      </w:r>
      <w:r w:rsidRPr="00132657">
        <w:rPr>
          <w:rFonts w:ascii="TH SarabunIT๙" w:hAnsi="TH SarabunIT๙" w:cs="TH SarabunIT๙"/>
          <w:spacing w:val="-1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ให้ผ</w:t>
      </w:r>
      <w:r w:rsidRPr="00132657">
        <w:rPr>
          <w:rFonts w:ascii="TH SarabunIT๙" w:hAnsi="TH SarabunIT๙" w:cs="TH SarabunIT๙"/>
          <w:spacing w:val="1"/>
          <w:cs/>
        </w:rPr>
        <w:t>ู้</w:t>
      </w:r>
      <w:r w:rsidRPr="00132657">
        <w:rPr>
          <w:rFonts w:ascii="TH SarabunIT๙" w:hAnsi="TH SarabunIT๙" w:cs="TH SarabunIT๙"/>
          <w:spacing w:val="2"/>
          <w:cs/>
        </w:rPr>
        <w:t>ยืมจัดการแก้ไข</w:t>
      </w:r>
      <w:r w:rsidRPr="00132657">
        <w:rPr>
          <w:rFonts w:ascii="TH SarabunIT๙" w:hAnsi="TH SarabunIT๙" w:cs="TH SarabunIT๙"/>
          <w:spacing w:val="9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ซ่อมแซมให้คงสภาพเดิมโดยเสียค่าใช้จ่ายของตนเอง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หรือชดใช้เป็นพัสดุประเภท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ชนิด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ขนาด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ลักษณะและคุณภาพ</w:t>
      </w:r>
      <w:r w:rsidRPr="00132657">
        <w:rPr>
          <w:rFonts w:ascii="TH SarabunIT๙" w:hAnsi="TH SarabunIT๙" w:cs="TH SarabunIT๙"/>
          <w:spacing w:val="15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อย่างเดียวกัน</w:t>
      </w:r>
      <w:r w:rsidRPr="00132657">
        <w:rPr>
          <w:rFonts w:ascii="TH SarabunIT๙" w:hAnsi="TH SarabunIT๙" w:cs="TH SarabunIT๙"/>
          <w:spacing w:val="-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หรือชดใช้เป็นเง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1"/>
          <w:cs/>
        </w:rPr>
        <w:t>นตามราคาที่เป็นอยู่ในขณะยืม</w:t>
      </w:r>
    </w:p>
    <w:p w14:paraId="78BFF3E2" w14:textId="4D672653" w:rsidR="00161C2A" w:rsidRDefault="00161C2A" w:rsidP="000A5BAE">
      <w:pPr>
        <w:pStyle w:val="a3"/>
        <w:kinsoku w:val="0"/>
        <w:overflowPunct w:val="0"/>
        <w:ind w:right="144" w:firstLine="193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6"/>
        </w:rPr>
        <w:t>5</w:t>
      </w:r>
      <w:r w:rsidRPr="00132657">
        <w:rPr>
          <w:rFonts w:ascii="TH SarabunIT๙" w:hAnsi="TH SarabunIT๙" w:cs="TH SarabunIT๙"/>
          <w:spacing w:val="6"/>
          <w:cs/>
        </w:rPr>
        <w:t>.เม</w:t>
      </w:r>
      <w:r w:rsidRPr="00132657">
        <w:rPr>
          <w:rFonts w:ascii="TH SarabunIT๙" w:hAnsi="TH SarabunIT๙" w:cs="TH SarabunIT๙"/>
          <w:spacing w:val="3"/>
          <w:cs/>
        </w:rPr>
        <w:t>ื่</w:t>
      </w:r>
      <w:r w:rsidRPr="00132657">
        <w:rPr>
          <w:rFonts w:ascii="TH SarabunIT๙" w:hAnsi="TH SarabunIT๙" w:cs="TH SarabunIT๙"/>
          <w:spacing w:val="6"/>
          <w:cs/>
        </w:rPr>
        <w:t>อครบกำหนดยืมหากผ</w:t>
      </w:r>
      <w:r w:rsidRPr="00132657">
        <w:rPr>
          <w:rFonts w:ascii="TH SarabunIT๙" w:hAnsi="TH SarabunIT๙" w:cs="TH SarabunIT๙"/>
          <w:spacing w:val="3"/>
          <w:cs/>
        </w:rPr>
        <w:t>ู้</w:t>
      </w:r>
      <w:r w:rsidRPr="00132657">
        <w:rPr>
          <w:rFonts w:ascii="TH SarabunIT๙" w:hAnsi="TH SarabunIT๙" w:cs="TH SarabunIT๙"/>
          <w:spacing w:val="6"/>
          <w:cs/>
        </w:rPr>
        <w:t>ยืมยังไม่ส่งคืนพัสด</w:t>
      </w:r>
      <w:r w:rsidRPr="00132657">
        <w:rPr>
          <w:rFonts w:ascii="TH SarabunIT๙" w:hAnsi="TH SarabunIT๙" w:cs="TH SarabunIT๙"/>
          <w:spacing w:val="5"/>
          <w:cs/>
        </w:rPr>
        <w:t>ุที</w:t>
      </w:r>
      <w:r w:rsidRPr="00132657">
        <w:rPr>
          <w:rFonts w:ascii="TH SarabunIT๙" w:hAnsi="TH SarabunIT๙" w:cs="TH SarabunIT๙"/>
          <w:spacing w:val="6"/>
          <w:cs/>
        </w:rPr>
        <w:t>่ยืมไปให้ผู้ให้ยืมหรือเจ้าหน้า</w:t>
      </w:r>
      <w:r w:rsidRPr="00132657">
        <w:rPr>
          <w:rFonts w:ascii="TH SarabunIT๙" w:hAnsi="TH SarabunIT๙" w:cs="TH SarabunIT๙"/>
          <w:spacing w:val="5"/>
          <w:cs/>
        </w:rPr>
        <w:t>ที</w:t>
      </w:r>
      <w:r w:rsidRPr="00132657">
        <w:rPr>
          <w:rFonts w:ascii="TH SarabunIT๙" w:hAnsi="TH SarabunIT๙" w:cs="TH SarabunIT๙"/>
          <w:spacing w:val="6"/>
          <w:cs/>
        </w:rPr>
        <w:t>่ที่ได้รับ</w:t>
      </w:r>
      <w:r w:rsidRPr="00132657">
        <w:rPr>
          <w:rFonts w:ascii="TH SarabunIT๙" w:hAnsi="TH SarabunIT๙" w:cs="TH SarabunIT๙"/>
          <w:spacing w:val="3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มอบหมายจากผู้ให้ยืมติดตามทวงพัสดุที่ให้ยืมไปคืนภายใน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</w:rPr>
        <w:t>5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วัน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นับแต่วันครบกำหนด</w:t>
      </w:r>
    </w:p>
    <w:p w14:paraId="7A5A676B" w14:textId="77777777" w:rsidR="00EB5DF9" w:rsidRPr="00EB5DF9" w:rsidRDefault="00EB5DF9" w:rsidP="00EB5DF9">
      <w:pPr>
        <w:pStyle w:val="a3"/>
        <w:kinsoku w:val="0"/>
        <w:overflowPunct w:val="0"/>
        <w:spacing w:before="1" w:line="361" w:lineRule="exact"/>
        <w:ind w:left="1520"/>
        <w:jc w:val="thaiDistribute"/>
        <w:rPr>
          <w:rFonts w:ascii="TH SarabunIT๙" w:hAnsi="TH SarabunIT๙" w:cs="TH SarabunIT๙"/>
          <w:b/>
          <w:bCs/>
        </w:rPr>
      </w:pPr>
      <w:r w:rsidRPr="00EB5DF9">
        <w:rPr>
          <w:rFonts w:ascii="TH SarabunIT๙" w:hAnsi="TH SarabunIT๙" w:cs="TH SarabunIT๙"/>
          <w:b/>
          <w:bCs/>
          <w:spacing w:val="-1"/>
          <w:cs/>
        </w:rPr>
        <w:t>แนวทางการใช</w:t>
      </w:r>
      <w:r w:rsidRPr="00EB5DF9">
        <w:rPr>
          <w:rFonts w:ascii="TH SarabunIT๙" w:hAnsi="TH SarabunIT๙" w:cs="TH SarabunIT๙"/>
          <w:b/>
          <w:bCs/>
          <w:cs/>
        </w:rPr>
        <w:t>้</w:t>
      </w:r>
      <w:r w:rsidRPr="00EB5DF9">
        <w:rPr>
          <w:rFonts w:ascii="TH SarabunIT๙" w:hAnsi="TH SarabunIT๙" w:cs="TH SarabunIT๙"/>
          <w:b/>
          <w:bCs/>
          <w:spacing w:val="-1"/>
          <w:cs/>
        </w:rPr>
        <w:t>รถยนต์ของทางราชการ</w:t>
      </w:r>
    </w:p>
    <w:p w14:paraId="793E6828" w14:textId="77777777" w:rsidR="00EB5DF9" w:rsidRPr="00132657" w:rsidRDefault="00EB5DF9" w:rsidP="00EB5DF9">
      <w:pPr>
        <w:pStyle w:val="a3"/>
        <w:kinsoku w:val="0"/>
        <w:overflowPunct w:val="0"/>
        <w:ind w:right="114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.ผู้ยืมขอใช้รถยนต์ของทางราชการ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ดำเนินการเขียนแบบฟอร์มขออนุญาตใช้รถยนต์ของ</w:t>
      </w:r>
      <w:r w:rsidRPr="00132657">
        <w:rPr>
          <w:rFonts w:ascii="TH SarabunIT๙" w:hAnsi="TH SarabunIT๙" w:cs="TH SarabunIT๙"/>
          <w:spacing w:val="12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ทางราชการเป็นลายลักษณ์อักษร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เสนอผ่านเจ้าหน้าที่พัสดุ</w:t>
      </w:r>
    </w:p>
    <w:p w14:paraId="6A2EC322" w14:textId="77777777" w:rsidR="00EB5DF9" w:rsidRPr="00132657" w:rsidRDefault="00EB5DF9" w:rsidP="00EB5DF9">
      <w:pPr>
        <w:pStyle w:val="a3"/>
        <w:kinsoku w:val="0"/>
        <w:overflowPunct w:val="0"/>
        <w:spacing w:before="1"/>
        <w:ind w:right="120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.เจ้าหน้าที่พัสดุ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ตรวจสอบเอกสาร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 xml:space="preserve">และเสนอผู้กำกับการสถานีตำรวจภูธรเสม็ด       </w:t>
      </w:r>
      <w:r w:rsidRPr="00132657">
        <w:rPr>
          <w:rFonts w:ascii="TH SarabunIT๙" w:hAnsi="TH SarabunIT๙" w:cs="TH SarabunIT๙"/>
          <w:spacing w:val="2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อพิจารณาอนุญาต/ไม่อนุญาต</w:t>
      </w:r>
    </w:p>
    <w:p w14:paraId="1F00F241" w14:textId="77777777" w:rsidR="00EB5DF9" w:rsidRPr="00132657" w:rsidRDefault="00EB5DF9" w:rsidP="00EB5DF9">
      <w:pPr>
        <w:pStyle w:val="a3"/>
        <w:kinsoku w:val="0"/>
        <w:overflowPunct w:val="0"/>
        <w:ind w:right="117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7"/>
        </w:rPr>
        <w:t>3</w:t>
      </w:r>
      <w:r w:rsidRPr="00132657">
        <w:rPr>
          <w:rFonts w:ascii="TH SarabunIT๙" w:hAnsi="TH SarabunIT๙" w:cs="TH SarabunIT๙"/>
          <w:spacing w:val="7"/>
          <w:cs/>
        </w:rPr>
        <w:t>.เม</w:t>
      </w:r>
      <w:r w:rsidRPr="00132657">
        <w:rPr>
          <w:rFonts w:ascii="TH SarabunIT๙" w:hAnsi="TH SarabunIT๙" w:cs="TH SarabunIT๙"/>
          <w:spacing w:val="3"/>
          <w:cs/>
        </w:rPr>
        <w:t>ื่</w:t>
      </w:r>
      <w:r w:rsidRPr="00132657">
        <w:rPr>
          <w:rFonts w:ascii="TH SarabunIT๙" w:hAnsi="TH SarabunIT๙" w:cs="TH SarabunIT๙"/>
          <w:spacing w:val="7"/>
          <w:cs/>
        </w:rPr>
        <w:t>อได้รับอนุญาตให้ยืมแล้ว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7"/>
          <w:cs/>
        </w:rPr>
        <w:t>ให้เจ้าหน้าที่พัสดุดำเนินการเบิกจ่ายรถยนต์ของทาง</w:t>
      </w:r>
      <w:r w:rsidRPr="00132657">
        <w:rPr>
          <w:rFonts w:ascii="TH SarabunIT๙" w:hAnsi="TH SarabunIT๙" w:cs="TH SarabunIT๙"/>
          <w:spacing w:val="5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ราชการ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ให้กับผู้ขอยืม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ตามระเบียบที่เกี่ยวข้อง</w:t>
      </w:r>
    </w:p>
    <w:p w14:paraId="025A679B" w14:textId="77777777" w:rsidR="00EB5DF9" w:rsidRPr="00132657" w:rsidRDefault="00EB5DF9" w:rsidP="00EB5DF9">
      <w:pPr>
        <w:pStyle w:val="a3"/>
        <w:kinsoku w:val="0"/>
        <w:overflowPunct w:val="0"/>
        <w:ind w:right="118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5"/>
        </w:rPr>
        <w:t>4</w:t>
      </w:r>
      <w:r w:rsidRPr="00132657">
        <w:rPr>
          <w:rFonts w:ascii="TH SarabunIT๙" w:hAnsi="TH SarabunIT๙" w:cs="TH SarabunIT๙"/>
          <w:spacing w:val="5"/>
          <w:cs/>
        </w:rPr>
        <w:t>.ผ</w:t>
      </w:r>
      <w:r w:rsidRPr="00132657">
        <w:rPr>
          <w:rFonts w:ascii="TH SarabunIT๙" w:hAnsi="TH SarabunIT๙" w:cs="TH SarabunIT๙"/>
          <w:spacing w:val="2"/>
          <w:cs/>
        </w:rPr>
        <w:t>ู้</w:t>
      </w:r>
      <w:r w:rsidRPr="00132657">
        <w:rPr>
          <w:rFonts w:ascii="TH SarabunIT๙" w:hAnsi="TH SarabunIT๙" w:cs="TH SarabunIT๙"/>
          <w:spacing w:val="5"/>
          <w:cs/>
        </w:rPr>
        <w:t>ยืมต้องใช้รถยนต์ของทางราชการ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ในการปฏิบัติราชการ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ตามระเบียบ</w:t>
      </w:r>
      <w:r w:rsidRPr="00132657">
        <w:rPr>
          <w:rFonts w:ascii="TH SarabunIT๙" w:hAnsi="TH SarabunIT๙" w:cs="TH SarabunIT๙"/>
          <w:spacing w:val="4"/>
          <w:cs/>
        </w:rPr>
        <w:t>ที</w:t>
      </w:r>
      <w:r w:rsidRPr="00132657">
        <w:rPr>
          <w:rFonts w:ascii="TH SarabunIT๙" w:hAnsi="TH SarabunIT๙" w:cs="TH SarabunIT๙"/>
          <w:spacing w:val="5"/>
          <w:cs/>
        </w:rPr>
        <w:t>่สำนักงาน</w:t>
      </w:r>
      <w:r w:rsidRPr="00132657">
        <w:rPr>
          <w:rFonts w:ascii="TH SarabunIT๙" w:hAnsi="TH SarabunIT๙" w:cs="TH SarabunIT๙"/>
          <w:spacing w:val="9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ตำรวจแห่งชาติกำหนดโดยเคร่งครัด</w:t>
      </w:r>
    </w:p>
    <w:p w14:paraId="61455D6E" w14:textId="77777777" w:rsidR="00EB5DF9" w:rsidRPr="00132657" w:rsidRDefault="00EB5DF9" w:rsidP="00EB5DF9">
      <w:pPr>
        <w:pStyle w:val="a3"/>
        <w:kinsoku w:val="0"/>
        <w:overflowPunct w:val="0"/>
        <w:ind w:right="119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"/>
        </w:rPr>
        <w:t>5</w:t>
      </w:r>
      <w:r w:rsidRPr="00132657">
        <w:rPr>
          <w:rFonts w:ascii="TH SarabunIT๙" w:hAnsi="TH SarabunIT๙" w:cs="TH SarabunIT๙"/>
          <w:spacing w:val="1"/>
          <w:cs/>
        </w:rPr>
        <w:t>.เม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อเสร็จส</w:t>
      </w:r>
      <w:r w:rsidRPr="00132657">
        <w:rPr>
          <w:rFonts w:ascii="TH SarabunIT๙" w:hAnsi="TH SarabunIT๙" w:cs="TH SarabunIT๙"/>
          <w:cs/>
        </w:rPr>
        <w:t>ิ้</w:t>
      </w:r>
      <w:r w:rsidRPr="00132657">
        <w:rPr>
          <w:rFonts w:ascii="TH SarabunIT๙" w:hAnsi="TH SarabunIT๙" w:cs="TH SarabunIT๙"/>
          <w:spacing w:val="1"/>
          <w:cs/>
        </w:rPr>
        <w:t>นจากการปฏิบัติหน้าที่ราชการ</w:t>
      </w:r>
      <w:r w:rsidRPr="00132657">
        <w:rPr>
          <w:rFonts w:ascii="TH SarabunIT๙" w:hAnsi="TH SarabunIT๙" w:cs="TH SarabunIT๙"/>
          <w:spacing w:val="4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ผ</w:t>
      </w:r>
      <w:r w:rsidRPr="00132657">
        <w:rPr>
          <w:rFonts w:ascii="TH SarabunIT๙" w:hAnsi="TH SarabunIT๙" w:cs="TH SarabunIT๙"/>
          <w:cs/>
        </w:rPr>
        <w:t>ู้</w:t>
      </w:r>
      <w:r w:rsidRPr="00132657">
        <w:rPr>
          <w:rFonts w:ascii="TH SarabunIT๙" w:hAnsi="TH SarabunIT๙" w:cs="TH SarabunIT๙"/>
          <w:spacing w:val="1"/>
          <w:cs/>
        </w:rPr>
        <w:t>ยืมต้องนำรถยนต์ของทางราชการ</w:t>
      </w:r>
      <w:r w:rsidRPr="00132657">
        <w:rPr>
          <w:rFonts w:ascii="TH SarabunIT๙" w:hAnsi="TH SarabunIT๙" w:cs="TH SarabunIT๙"/>
          <w:spacing w:val="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มาเก็บ</w:t>
      </w:r>
      <w:r w:rsidRPr="00132657">
        <w:rPr>
          <w:rFonts w:ascii="TH SarabunIT๙" w:hAnsi="TH SarabunIT๙" w:cs="TH SarabunIT๙"/>
          <w:spacing w:val="9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รักษาไว้ในสถานที่ที่กำหนด</w:t>
      </w:r>
    </w:p>
    <w:p w14:paraId="3D1E20AD" w14:textId="77777777" w:rsidR="00EB5DF9" w:rsidRPr="00132657" w:rsidRDefault="00EB5DF9" w:rsidP="00EB5DF9">
      <w:pPr>
        <w:pStyle w:val="a3"/>
        <w:kinsoku w:val="0"/>
        <w:overflowPunct w:val="0"/>
        <w:spacing w:before="1"/>
        <w:ind w:right="119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8"/>
        </w:rPr>
        <w:t>6</w:t>
      </w:r>
      <w:r w:rsidRPr="00132657">
        <w:rPr>
          <w:rFonts w:ascii="TH SarabunIT๙" w:hAnsi="TH SarabunIT๙" w:cs="TH SarabunIT๙"/>
          <w:spacing w:val="8"/>
          <w:cs/>
        </w:rPr>
        <w:t>.ผ</w:t>
      </w:r>
      <w:r w:rsidRPr="00132657">
        <w:rPr>
          <w:rFonts w:ascii="TH SarabunIT๙" w:hAnsi="TH SarabunIT๙" w:cs="TH SarabunIT๙"/>
          <w:spacing w:val="4"/>
          <w:cs/>
        </w:rPr>
        <w:t>ู้</w:t>
      </w:r>
      <w:r w:rsidRPr="00132657">
        <w:rPr>
          <w:rFonts w:ascii="TH SarabunIT๙" w:hAnsi="TH SarabunIT๙" w:cs="TH SarabunIT๙"/>
          <w:spacing w:val="8"/>
          <w:cs/>
        </w:rPr>
        <w:t>ยืมต้องหม</w:t>
      </w:r>
      <w:r w:rsidRPr="00132657">
        <w:rPr>
          <w:rFonts w:ascii="TH SarabunIT๙" w:hAnsi="TH SarabunIT๙" w:cs="TH SarabunIT๙"/>
          <w:spacing w:val="4"/>
          <w:cs/>
        </w:rPr>
        <w:t>ั่</w:t>
      </w:r>
      <w:r w:rsidRPr="00132657">
        <w:rPr>
          <w:rFonts w:ascii="TH SarabunIT๙" w:hAnsi="TH SarabunIT๙" w:cs="TH SarabunIT๙"/>
          <w:spacing w:val="8"/>
          <w:cs/>
        </w:rPr>
        <w:t>นทำความสะอาด</w:t>
      </w:r>
      <w:r w:rsidRPr="00132657">
        <w:rPr>
          <w:rFonts w:ascii="TH SarabunIT๙" w:hAnsi="TH SarabunIT๙" w:cs="TH SarabunIT๙"/>
          <w:spacing w:val="10"/>
          <w:cs/>
        </w:rPr>
        <w:t xml:space="preserve"> </w:t>
      </w:r>
      <w:r w:rsidRPr="00132657">
        <w:rPr>
          <w:rFonts w:ascii="TH SarabunIT๙" w:hAnsi="TH SarabunIT๙" w:cs="TH SarabunIT๙"/>
          <w:spacing w:val="9"/>
          <w:cs/>
        </w:rPr>
        <w:t>และซ่อมบำรุงรักษารถยนต์ของทางราชการอย่าง</w:t>
      </w:r>
      <w:r w:rsidRPr="00132657">
        <w:rPr>
          <w:rFonts w:ascii="TH SarabunIT๙" w:hAnsi="TH SarabunIT๙" w:cs="TH SarabunIT๙"/>
          <w:spacing w:val="5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สม่ำเสมอ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อให้รถยนต์ของทางราชการ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มีอายุการใช้งานได้ยาวนานและอยู่ในสภาพเรียบร้อยสมบูรณ์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สามารถใช้</w:t>
      </w:r>
      <w:r w:rsidRPr="00132657">
        <w:rPr>
          <w:rFonts w:ascii="TH SarabunIT๙" w:hAnsi="TH SarabunIT๙" w:cs="TH SarabunIT๙"/>
          <w:spacing w:val="10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การได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อย่างมีประสิทธิภาพ</w:t>
      </w:r>
    </w:p>
    <w:p w14:paraId="48704F9F" w14:textId="77777777" w:rsidR="00EB5DF9" w:rsidRDefault="00EB5DF9" w:rsidP="00EB5DF9">
      <w:pPr>
        <w:pStyle w:val="a3"/>
        <w:kinsoku w:val="0"/>
        <w:overflowPunct w:val="0"/>
        <w:ind w:right="119" w:firstLine="2159"/>
        <w:jc w:val="thaiDistribute"/>
        <w:rPr>
          <w:rFonts w:ascii="TH SarabunIT๙" w:hAnsi="TH SarabunIT๙" w:cs="TH SarabunIT๙"/>
        </w:rPr>
      </w:pPr>
    </w:p>
    <w:p w14:paraId="47D863EA" w14:textId="7079E310" w:rsidR="00EB5DF9" w:rsidRPr="00132657" w:rsidRDefault="007D342D" w:rsidP="00EB5DF9">
      <w:pPr>
        <w:pStyle w:val="a3"/>
        <w:kinsoku w:val="0"/>
        <w:overflowPunct w:val="0"/>
        <w:ind w:right="119" w:firstLine="2159"/>
        <w:jc w:val="thaiDistribute"/>
        <w:rPr>
          <w:rFonts w:ascii="TH SarabunIT๙" w:hAnsi="TH SarabunIT๙" w:cs="TH SarabunIT๙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6FF1284D" wp14:editId="3443D7E4">
                <wp:simplePos x="0" y="0"/>
                <wp:positionH relativeFrom="margin">
                  <wp:align>right</wp:align>
                </wp:positionH>
                <wp:positionV relativeFrom="paragraph">
                  <wp:posOffset>-447261</wp:posOffset>
                </wp:positionV>
                <wp:extent cx="397565" cy="397565"/>
                <wp:effectExtent l="0" t="0" r="0" b="2540"/>
                <wp:wrapNone/>
                <wp:docPr id="62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6F1B9" w14:textId="7DA0D6FD" w:rsidR="007D342D" w:rsidRPr="007D342D" w:rsidRDefault="007D342D" w:rsidP="007D34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284D" id="_x0000_s1028" type="#_x0000_t202" style="position:absolute;left:0;text-align:left;margin-left:-19.9pt;margin-top:-35.2pt;width:31.3pt;height:31.3pt;z-index:2518804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" filled="f" stroked="f">
                <v:textbox>
                  <w:txbxContent>
                    <w:p w14:paraId="6A96F1B9" w14:textId="7DA0D6FD" w:rsidR="007D342D" w:rsidRPr="007D342D" w:rsidRDefault="007D342D" w:rsidP="007D342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DF9" w:rsidRPr="00132657">
        <w:rPr>
          <w:rFonts w:ascii="TH SarabunIT๙" w:hAnsi="TH SarabunIT๙" w:cs="TH SarabunIT๙"/>
        </w:rPr>
        <w:t>7</w:t>
      </w:r>
      <w:r w:rsidR="00EB5DF9" w:rsidRPr="00132657">
        <w:rPr>
          <w:rFonts w:ascii="TH SarabunIT๙" w:hAnsi="TH SarabunIT๙" w:cs="TH SarabunIT๙"/>
          <w:cs/>
        </w:rPr>
        <w:t>.ผู้ยืมรถยนต์ของทางราชการ</w:t>
      </w:r>
      <w:r w:rsidR="00EB5DF9" w:rsidRPr="00132657">
        <w:rPr>
          <w:rFonts w:ascii="TH SarabunIT๙" w:hAnsi="TH SarabunIT๙" w:cs="TH SarabunIT๙"/>
          <w:spacing w:val="-15"/>
          <w:cs/>
        </w:rPr>
        <w:t xml:space="preserve"> </w:t>
      </w:r>
      <w:r w:rsidR="00EB5DF9" w:rsidRPr="00132657">
        <w:rPr>
          <w:rFonts w:ascii="TH SarabunIT๙" w:hAnsi="TH SarabunIT๙" w:cs="TH SarabunIT๙"/>
          <w:spacing w:val="1"/>
          <w:cs/>
        </w:rPr>
        <w:t>ต้องรับผิดชอบ</w:t>
      </w:r>
      <w:r w:rsidR="00EB5DF9" w:rsidRPr="00132657">
        <w:rPr>
          <w:rFonts w:ascii="TH SarabunIT๙" w:hAnsi="TH SarabunIT๙" w:cs="TH SarabunIT๙"/>
          <w:spacing w:val="-15"/>
          <w:cs/>
        </w:rPr>
        <w:t xml:space="preserve"> </w:t>
      </w:r>
      <w:r w:rsidR="00EB5DF9" w:rsidRPr="00132657">
        <w:rPr>
          <w:rFonts w:ascii="TH SarabunIT๙" w:hAnsi="TH SarabunIT๙" w:cs="TH SarabunIT๙"/>
          <w:cs/>
        </w:rPr>
        <w:t>ในกรณีที่รถยนต์ของทางราชการ</w:t>
      </w:r>
      <w:r w:rsidR="00EB5DF9" w:rsidRPr="00132657">
        <w:rPr>
          <w:rFonts w:ascii="TH SarabunIT๙" w:hAnsi="TH SarabunIT๙" w:cs="TH SarabunIT๙"/>
          <w:spacing w:val="-17"/>
          <w:cs/>
        </w:rPr>
        <w:t xml:space="preserve"> </w:t>
      </w:r>
      <w:r w:rsidR="00EB5DF9" w:rsidRPr="00132657">
        <w:rPr>
          <w:rFonts w:ascii="TH SarabunIT๙" w:hAnsi="TH SarabunIT๙" w:cs="TH SarabunIT๙"/>
          <w:cs/>
        </w:rPr>
        <w:t>สูญหาย</w:t>
      </w:r>
      <w:r w:rsidR="00EB5DF9" w:rsidRPr="00132657">
        <w:rPr>
          <w:rFonts w:ascii="TH SarabunIT๙" w:hAnsi="TH SarabunIT๙" w:cs="TH SarabunIT๙"/>
          <w:spacing w:val="122"/>
          <w:w w:val="99"/>
          <w:cs/>
        </w:rPr>
        <w:t xml:space="preserve"> </w:t>
      </w:r>
      <w:r w:rsidR="00EB5DF9" w:rsidRPr="00132657">
        <w:rPr>
          <w:rFonts w:ascii="TH SarabunIT๙" w:hAnsi="TH SarabunIT๙" w:cs="TH SarabunIT๙"/>
          <w:spacing w:val="4"/>
          <w:cs/>
        </w:rPr>
        <w:t>เพราะความประมาทเลินเล่อของผู้ยืม</w:t>
      </w:r>
      <w:r w:rsidR="00EB5DF9" w:rsidRPr="00132657">
        <w:rPr>
          <w:rFonts w:ascii="TH SarabunIT๙" w:hAnsi="TH SarabunIT๙" w:cs="TH SarabunIT๙"/>
          <w:spacing w:val="5"/>
          <w:cs/>
        </w:rPr>
        <w:t xml:space="preserve"> </w:t>
      </w:r>
      <w:r w:rsidR="00EB5DF9" w:rsidRPr="00132657">
        <w:rPr>
          <w:rFonts w:ascii="TH SarabunIT๙" w:hAnsi="TH SarabunIT๙" w:cs="TH SarabunIT๙"/>
          <w:spacing w:val="4"/>
          <w:cs/>
        </w:rPr>
        <w:t>หรืออนุญาตให้ผ</w:t>
      </w:r>
      <w:r w:rsidR="00EB5DF9" w:rsidRPr="00132657">
        <w:rPr>
          <w:rFonts w:ascii="TH SarabunIT๙" w:hAnsi="TH SarabunIT๙" w:cs="TH SarabunIT๙"/>
          <w:spacing w:val="3"/>
          <w:cs/>
        </w:rPr>
        <w:t>ู้อ</w:t>
      </w:r>
      <w:r w:rsidR="00945C53">
        <w:rPr>
          <w:rFonts w:ascii="TH SarabunIT๙" w:hAnsi="TH SarabunIT๙" w:cs="TH SarabunIT๙" w:hint="cs"/>
          <w:cs/>
        </w:rPr>
        <w:t>ื่</w:t>
      </w:r>
      <w:r w:rsidR="00EB5DF9" w:rsidRPr="00132657">
        <w:rPr>
          <w:rFonts w:ascii="TH SarabunIT๙" w:hAnsi="TH SarabunIT๙" w:cs="TH SarabunIT๙"/>
          <w:spacing w:val="4"/>
          <w:cs/>
        </w:rPr>
        <w:t>นใช้ไปนอกเหนือราชการปกติ</w:t>
      </w:r>
      <w:r w:rsidR="00EB5DF9" w:rsidRPr="00132657">
        <w:rPr>
          <w:rFonts w:ascii="TH SarabunIT๙" w:hAnsi="TH SarabunIT๙" w:cs="TH SarabunIT๙"/>
          <w:spacing w:val="23"/>
          <w:cs/>
        </w:rPr>
        <w:t xml:space="preserve"> </w:t>
      </w:r>
      <w:r w:rsidR="00EB5DF9" w:rsidRPr="00132657">
        <w:rPr>
          <w:rFonts w:ascii="TH SarabunIT๙" w:hAnsi="TH SarabunIT๙" w:cs="TH SarabunIT๙"/>
          <w:spacing w:val="2"/>
          <w:cs/>
        </w:rPr>
        <w:t>ผู</w:t>
      </w:r>
      <w:r w:rsidR="00EB5DF9" w:rsidRPr="00132657">
        <w:rPr>
          <w:rFonts w:ascii="TH SarabunIT๙" w:hAnsi="TH SarabunIT๙" w:cs="TH SarabunIT๙"/>
          <w:spacing w:val="3"/>
          <w:cs/>
        </w:rPr>
        <w:t>้ยืมต้องรับผิดชดใช้ค่า</w:t>
      </w:r>
      <w:r w:rsidR="00EB5DF9" w:rsidRPr="00132657">
        <w:rPr>
          <w:rFonts w:ascii="TH SarabunIT๙" w:hAnsi="TH SarabunIT๙" w:cs="TH SarabunIT๙"/>
          <w:spacing w:val="55"/>
          <w:w w:val="99"/>
          <w:cs/>
        </w:rPr>
        <w:t xml:space="preserve"> </w:t>
      </w:r>
      <w:r w:rsidR="00EB5DF9" w:rsidRPr="00132657">
        <w:rPr>
          <w:rFonts w:ascii="TH SarabunIT๙" w:hAnsi="TH SarabunIT๙" w:cs="TH SarabunIT๙"/>
          <w:cs/>
        </w:rPr>
        <w:t>สินไหมทดแทนความสูญหาย</w:t>
      </w:r>
      <w:r w:rsidR="00EB5DF9" w:rsidRPr="00132657">
        <w:rPr>
          <w:rFonts w:ascii="TH SarabunIT๙" w:hAnsi="TH SarabunIT๙" w:cs="TH SarabunIT๙"/>
          <w:spacing w:val="-8"/>
          <w:cs/>
        </w:rPr>
        <w:t xml:space="preserve"> </w:t>
      </w:r>
      <w:r w:rsidR="00EB5DF9" w:rsidRPr="00132657">
        <w:rPr>
          <w:rFonts w:ascii="TH SarabunIT๙" w:hAnsi="TH SarabunIT๙" w:cs="TH SarabunIT๙"/>
          <w:cs/>
        </w:rPr>
        <w:t>แม้ด้วยเหตุสุดวิสัย</w:t>
      </w:r>
      <w:r w:rsidR="00EB5DF9" w:rsidRPr="00132657">
        <w:rPr>
          <w:rFonts w:ascii="TH SarabunIT๙" w:hAnsi="TH SarabunIT๙" w:cs="TH SarabunIT๙"/>
          <w:spacing w:val="-4"/>
          <w:cs/>
        </w:rPr>
        <w:t xml:space="preserve"> </w:t>
      </w:r>
      <w:r w:rsidR="00EB5DF9" w:rsidRPr="00132657">
        <w:rPr>
          <w:rFonts w:ascii="TH SarabunIT๙" w:hAnsi="TH SarabunIT๙" w:cs="TH SarabunIT๙"/>
          <w:cs/>
        </w:rPr>
        <w:t>ถ้าความเสียหายเกิดขึ้นเพราะความผิดของบุคคภายนอก</w:t>
      </w:r>
      <w:r w:rsidR="00EB5DF9" w:rsidRPr="00132657">
        <w:rPr>
          <w:rFonts w:ascii="TH SarabunIT๙" w:hAnsi="TH SarabunIT๙" w:cs="TH SarabunIT๙"/>
          <w:spacing w:val="-5"/>
          <w:cs/>
        </w:rPr>
        <w:t xml:space="preserve"> </w:t>
      </w:r>
      <w:r w:rsidR="00EB5DF9" w:rsidRPr="00132657">
        <w:rPr>
          <w:rFonts w:ascii="TH SarabunIT๙" w:hAnsi="TH SarabunIT๙" w:cs="TH SarabunIT๙"/>
          <w:cs/>
        </w:rPr>
        <w:t>ผู้ยืมต้อง</w:t>
      </w:r>
      <w:r w:rsidR="00EB5DF9" w:rsidRPr="00132657">
        <w:rPr>
          <w:rFonts w:ascii="TH SarabunIT๙" w:hAnsi="TH SarabunIT๙" w:cs="TH SarabunIT๙"/>
          <w:spacing w:val="76"/>
          <w:w w:val="99"/>
          <w:cs/>
        </w:rPr>
        <w:t xml:space="preserve"> </w:t>
      </w:r>
      <w:r w:rsidR="00EB5DF9" w:rsidRPr="00132657">
        <w:rPr>
          <w:rFonts w:ascii="TH SarabunIT๙" w:hAnsi="TH SarabunIT๙" w:cs="TH SarabunIT๙"/>
          <w:spacing w:val="4"/>
          <w:cs/>
        </w:rPr>
        <w:t>เป็นผ</w:t>
      </w:r>
      <w:r w:rsidR="00EB5DF9" w:rsidRPr="00132657">
        <w:rPr>
          <w:rFonts w:ascii="TH SarabunIT๙" w:hAnsi="TH SarabunIT๙" w:cs="TH SarabunIT๙"/>
          <w:spacing w:val="2"/>
          <w:cs/>
        </w:rPr>
        <w:t>ู้</w:t>
      </w:r>
      <w:r w:rsidR="00EB5DF9" w:rsidRPr="00132657">
        <w:rPr>
          <w:rFonts w:ascii="TH SarabunIT๙" w:hAnsi="TH SarabunIT๙" w:cs="TH SarabunIT๙"/>
          <w:spacing w:val="4"/>
          <w:cs/>
        </w:rPr>
        <w:t>เรียกร้องค่าสินสินไหมทดแทน</w:t>
      </w:r>
      <w:r w:rsidR="00EB5DF9" w:rsidRPr="00132657">
        <w:rPr>
          <w:rFonts w:ascii="TH SarabunIT๙" w:hAnsi="TH SarabunIT๙" w:cs="TH SarabunIT๙"/>
          <w:cs/>
        </w:rPr>
        <w:t xml:space="preserve"> </w:t>
      </w:r>
      <w:r w:rsidR="00EB5DF9" w:rsidRPr="00132657">
        <w:rPr>
          <w:rFonts w:ascii="TH SarabunIT๙" w:hAnsi="TH SarabunIT๙" w:cs="TH SarabunIT๙"/>
          <w:spacing w:val="5"/>
          <w:cs/>
        </w:rPr>
        <w:t>จากบุคคลภายนอกในนามสำนักงานตำรวจแห่งชา</w:t>
      </w:r>
      <w:r w:rsidR="00EB5DF9" w:rsidRPr="00132657">
        <w:rPr>
          <w:rFonts w:ascii="TH SarabunIT๙" w:hAnsi="TH SarabunIT๙" w:cs="TH SarabunIT๙"/>
          <w:spacing w:val="4"/>
          <w:cs/>
        </w:rPr>
        <w:t>ติ</w:t>
      </w:r>
      <w:r w:rsidR="00EB5DF9" w:rsidRPr="00132657">
        <w:rPr>
          <w:rFonts w:ascii="TH SarabunIT๙" w:hAnsi="TH SarabunIT๙" w:cs="TH SarabunIT๙"/>
          <w:spacing w:val="67"/>
          <w:cs/>
        </w:rPr>
        <w:t xml:space="preserve"> </w:t>
      </w:r>
      <w:r w:rsidR="00EB5DF9" w:rsidRPr="00132657">
        <w:rPr>
          <w:rFonts w:ascii="TH SarabunIT๙" w:hAnsi="TH SarabunIT๙" w:cs="TH SarabunIT๙"/>
          <w:spacing w:val="4"/>
          <w:cs/>
        </w:rPr>
        <w:t>แต่ถ้าความเสียหาย</w:t>
      </w:r>
      <w:r w:rsidR="00EB5DF9" w:rsidRPr="00132657">
        <w:rPr>
          <w:rFonts w:ascii="TH SarabunIT๙" w:hAnsi="TH SarabunIT๙" w:cs="TH SarabunIT๙"/>
          <w:spacing w:val="109"/>
          <w:w w:val="99"/>
          <w:cs/>
        </w:rPr>
        <w:t xml:space="preserve"> </w:t>
      </w:r>
      <w:r w:rsidR="00EB5DF9" w:rsidRPr="00132657">
        <w:rPr>
          <w:rFonts w:ascii="TH SarabunIT๙" w:hAnsi="TH SarabunIT๙" w:cs="TH SarabunIT๙"/>
          <w:spacing w:val="-1"/>
          <w:w w:val="95"/>
          <w:cs/>
        </w:rPr>
        <w:t>เกิดขึ้นเพราะความผิดของผู้ขับขี่ซึ่งม</w:t>
      </w:r>
      <w:r w:rsidR="00EB5DF9" w:rsidRPr="00132657">
        <w:rPr>
          <w:rFonts w:ascii="TH SarabunIT๙" w:hAnsi="TH SarabunIT๙" w:cs="TH SarabunIT๙"/>
          <w:w w:val="95"/>
          <w:cs/>
        </w:rPr>
        <w:t>ิ</w:t>
      </w:r>
      <w:r w:rsidR="00EB5DF9" w:rsidRPr="00132657">
        <w:rPr>
          <w:rFonts w:ascii="TH SarabunIT๙" w:hAnsi="TH SarabunIT๙" w:cs="TH SarabunIT๙"/>
          <w:spacing w:val="-1"/>
          <w:w w:val="95"/>
          <w:cs/>
        </w:rPr>
        <w:t>ใช</w:t>
      </w:r>
      <w:r w:rsidR="00945C53">
        <w:rPr>
          <w:rFonts w:ascii="TH SarabunIT๙" w:hAnsi="TH SarabunIT๙" w:cs="TH SarabunIT๙" w:hint="cs"/>
          <w:spacing w:val="-1"/>
          <w:w w:val="95"/>
          <w:cs/>
        </w:rPr>
        <w:t>่</w:t>
      </w:r>
      <w:r w:rsidR="00EB5DF9" w:rsidRPr="00132657">
        <w:rPr>
          <w:rFonts w:ascii="TH SarabunIT๙" w:hAnsi="TH SarabunIT๙" w:cs="TH SarabunIT๙"/>
          <w:spacing w:val="-1"/>
          <w:w w:val="95"/>
          <w:cs/>
        </w:rPr>
        <w:t>ผู้ย</w:t>
      </w:r>
      <w:r w:rsidR="00EB5DF9" w:rsidRPr="00132657">
        <w:rPr>
          <w:rFonts w:ascii="TH SarabunIT๙" w:hAnsi="TH SarabunIT๙" w:cs="TH SarabunIT๙"/>
          <w:w w:val="95"/>
          <w:cs/>
        </w:rPr>
        <w:t>ื</w:t>
      </w:r>
      <w:r w:rsidR="00EB5DF9" w:rsidRPr="00132657">
        <w:rPr>
          <w:rFonts w:ascii="TH SarabunIT๙" w:hAnsi="TH SarabunIT๙" w:cs="TH SarabunIT๙"/>
          <w:spacing w:val="-1"/>
          <w:w w:val="95"/>
          <w:cs/>
        </w:rPr>
        <w:t>ม</w:t>
      </w:r>
      <w:r w:rsidR="00EB5DF9" w:rsidRPr="00132657">
        <w:rPr>
          <w:rFonts w:ascii="TH SarabunIT๙" w:hAnsi="TH SarabunIT๙" w:cs="TH SarabunIT๙"/>
          <w:w w:val="95"/>
          <w:cs/>
        </w:rPr>
        <w:t xml:space="preserve"> </w:t>
      </w:r>
      <w:r w:rsidR="00EB5DF9" w:rsidRPr="00132657">
        <w:rPr>
          <w:rFonts w:ascii="TH SarabunIT๙" w:hAnsi="TH SarabunIT๙" w:cs="TH SarabunIT๙"/>
          <w:spacing w:val="-1"/>
          <w:w w:val="95"/>
          <w:cs/>
        </w:rPr>
        <w:t>ผู้ยืมต้องรับผิดชอบในการซ่อมแซมให้คงสภาพด</w:t>
      </w:r>
      <w:r w:rsidR="00EB5DF9" w:rsidRPr="00132657">
        <w:rPr>
          <w:rFonts w:ascii="TH SarabunIT๙" w:hAnsi="TH SarabunIT๙" w:cs="TH SarabunIT๙"/>
          <w:w w:val="95"/>
          <w:cs/>
        </w:rPr>
        <w:t>ี</w:t>
      </w:r>
      <w:r w:rsidR="00EB5DF9" w:rsidRPr="00132657">
        <w:rPr>
          <w:rFonts w:ascii="TH SarabunIT๙" w:hAnsi="TH SarabunIT๙" w:cs="TH SarabunIT๙"/>
          <w:spacing w:val="-1"/>
          <w:w w:val="95"/>
          <w:cs/>
        </w:rPr>
        <w:t>ตามเด</w:t>
      </w:r>
      <w:r w:rsidR="00EB5DF9" w:rsidRPr="00132657">
        <w:rPr>
          <w:rFonts w:ascii="TH SarabunIT๙" w:hAnsi="TH SarabunIT๙" w:cs="TH SarabunIT๙"/>
          <w:w w:val="95"/>
          <w:cs/>
        </w:rPr>
        <w:t>ิ</w:t>
      </w:r>
      <w:r w:rsidR="00EB5DF9" w:rsidRPr="00132657">
        <w:rPr>
          <w:rFonts w:ascii="TH SarabunIT๙" w:hAnsi="TH SarabunIT๙" w:cs="TH SarabunIT๙"/>
          <w:spacing w:val="-1"/>
          <w:w w:val="95"/>
          <w:cs/>
        </w:rPr>
        <w:t>ม</w:t>
      </w:r>
    </w:p>
    <w:p w14:paraId="537DE465" w14:textId="77777777" w:rsidR="00EB5DF9" w:rsidRPr="00132657" w:rsidRDefault="00EB5DF9" w:rsidP="00EB5DF9">
      <w:pPr>
        <w:pStyle w:val="a3"/>
        <w:kinsoku w:val="0"/>
        <w:overflowPunct w:val="0"/>
        <w:ind w:right="193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w w:val="95"/>
        </w:rPr>
        <w:t>8</w:t>
      </w:r>
      <w:r w:rsidRPr="00132657">
        <w:rPr>
          <w:rFonts w:ascii="TH SarabunIT๙" w:hAnsi="TH SarabunIT๙" w:cs="TH SarabunIT๙"/>
          <w:spacing w:val="-1"/>
          <w:w w:val="95"/>
          <w:cs/>
        </w:rPr>
        <w:t>.ให้นำระเบียบความรับผิดชอบของข้าราชการในทางแพ่ง</w:t>
      </w:r>
      <w:r w:rsidRPr="00132657">
        <w:rPr>
          <w:rFonts w:ascii="TH SarabunIT๙" w:hAnsi="TH SarabunIT๙" w:cs="TH SarabunIT๙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มติคณะรัฐมนตรีที่เกี่ยวข้อง</w:t>
      </w:r>
      <w:r w:rsidRPr="00132657">
        <w:rPr>
          <w:rFonts w:ascii="TH SarabunIT๙" w:hAnsi="TH SarabunIT๙" w:cs="TH SarabunIT๙"/>
          <w:spacing w:val="125"/>
          <w:w w:val="99"/>
          <w:cs/>
        </w:rPr>
        <w:t xml:space="preserve">    </w:t>
      </w:r>
      <w:r w:rsidRPr="00132657">
        <w:rPr>
          <w:rFonts w:ascii="TH SarabunIT๙" w:hAnsi="TH SarabunIT๙" w:cs="TH SarabunIT๙"/>
          <w:spacing w:val="-1"/>
          <w:cs/>
        </w:rPr>
        <w:t>กับกรณีดังกล่าวมาใช้บังคับตามประกาศนี้ด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วย</w:t>
      </w:r>
    </w:p>
    <w:p w14:paraId="1FAFCF1C" w14:textId="46972BAD" w:rsidR="00EB5DF9" w:rsidRPr="00132657" w:rsidRDefault="00EB5DF9" w:rsidP="00EB5DF9">
      <w:pPr>
        <w:pStyle w:val="a3"/>
        <w:kinsoku w:val="0"/>
        <w:overflowPunct w:val="0"/>
        <w:ind w:right="123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8"/>
        </w:rPr>
        <w:t>9</w:t>
      </w:r>
      <w:r w:rsidRPr="00132657">
        <w:rPr>
          <w:rFonts w:ascii="TH SarabunIT๙" w:hAnsi="TH SarabunIT๙" w:cs="TH SarabunIT๙"/>
          <w:spacing w:val="8"/>
          <w:cs/>
        </w:rPr>
        <w:t>.เม</w:t>
      </w:r>
      <w:r w:rsidRPr="00132657">
        <w:rPr>
          <w:rFonts w:ascii="TH SarabunIT๙" w:hAnsi="TH SarabunIT๙" w:cs="TH SarabunIT๙"/>
          <w:spacing w:val="4"/>
          <w:cs/>
        </w:rPr>
        <w:t>ื่</w:t>
      </w:r>
      <w:r w:rsidRPr="00132657">
        <w:rPr>
          <w:rFonts w:ascii="TH SarabunIT๙" w:hAnsi="TH SarabunIT๙" w:cs="TH SarabunIT๙"/>
          <w:spacing w:val="8"/>
          <w:cs/>
        </w:rPr>
        <w:t>อผ</w:t>
      </w:r>
      <w:r w:rsidRPr="00132657">
        <w:rPr>
          <w:rFonts w:ascii="TH SarabunIT๙" w:hAnsi="TH SarabunIT๙" w:cs="TH SarabunIT๙"/>
          <w:spacing w:val="4"/>
          <w:cs/>
        </w:rPr>
        <w:t>ู้</w:t>
      </w:r>
      <w:r w:rsidRPr="00132657">
        <w:rPr>
          <w:rFonts w:ascii="TH SarabunIT๙" w:hAnsi="TH SarabunIT๙" w:cs="TH SarabunIT๙"/>
          <w:spacing w:val="8"/>
          <w:cs/>
        </w:rPr>
        <w:t>ยืมหมดความจำเป็นในการใช้รถยนต์ของทางราชการ</w:t>
      </w:r>
      <w:r w:rsidRPr="00132657">
        <w:rPr>
          <w:rFonts w:ascii="TH SarabunIT๙" w:hAnsi="TH SarabunIT๙" w:cs="TH SarabunIT๙"/>
          <w:spacing w:val="14"/>
          <w:cs/>
        </w:rPr>
        <w:t xml:space="preserve"> </w:t>
      </w:r>
      <w:r w:rsidRPr="00132657">
        <w:rPr>
          <w:rFonts w:ascii="TH SarabunIT๙" w:hAnsi="TH SarabunIT๙" w:cs="TH SarabunIT๙"/>
          <w:spacing w:val="8"/>
          <w:cs/>
        </w:rPr>
        <w:t>หรือโยกย้ายไปดำรง</w:t>
      </w:r>
      <w:r w:rsidRPr="00132657">
        <w:rPr>
          <w:rFonts w:ascii="TH SarabunIT๙" w:hAnsi="TH SarabunIT๙" w:cs="TH SarabunIT๙"/>
          <w:spacing w:val="5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ตำแหน่งท</w:t>
      </w:r>
      <w:r w:rsidRPr="00132657">
        <w:rPr>
          <w:rFonts w:ascii="TH SarabunIT๙" w:hAnsi="TH SarabunIT๙" w:cs="TH SarabunIT๙"/>
          <w:spacing w:val="2"/>
          <w:cs/>
        </w:rPr>
        <w:t>ี่</w:t>
      </w:r>
      <w:r w:rsidRPr="00132657">
        <w:rPr>
          <w:rFonts w:ascii="TH SarabunIT๙" w:hAnsi="TH SarabunIT๙" w:cs="TH SarabunIT๙"/>
          <w:spacing w:val="4"/>
          <w:cs/>
        </w:rPr>
        <w:t>อ</w:t>
      </w:r>
      <w:r w:rsidRPr="00132657">
        <w:rPr>
          <w:rFonts w:ascii="TH SarabunIT๙" w:hAnsi="TH SarabunIT๙" w:cs="TH SarabunIT๙"/>
          <w:spacing w:val="2"/>
          <w:cs/>
        </w:rPr>
        <w:t>ื่</w:t>
      </w:r>
      <w:r w:rsidRPr="00132657">
        <w:rPr>
          <w:rFonts w:ascii="TH SarabunIT๙" w:hAnsi="TH SarabunIT๙" w:cs="TH SarabunIT๙"/>
          <w:spacing w:val="4"/>
          <w:cs/>
        </w:rPr>
        <w:t>น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ให้ผ</w:t>
      </w:r>
      <w:r w:rsidRPr="00132657">
        <w:rPr>
          <w:rFonts w:ascii="TH SarabunIT๙" w:hAnsi="TH SarabunIT๙" w:cs="TH SarabunIT๙"/>
          <w:spacing w:val="2"/>
          <w:cs/>
        </w:rPr>
        <w:t>ู้</w:t>
      </w:r>
      <w:r w:rsidRPr="00132657">
        <w:rPr>
          <w:rFonts w:ascii="TH SarabunIT๙" w:hAnsi="TH SarabunIT๙" w:cs="TH SarabunIT๙"/>
          <w:spacing w:val="5"/>
          <w:cs/>
        </w:rPr>
        <w:t>ยืมนำรถยนต์ของทางราชการส่งมอบให้กับเจ้าหน้าท</w:t>
      </w:r>
      <w:r w:rsidRPr="00132657">
        <w:rPr>
          <w:rFonts w:ascii="TH SarabunIT๙" w:hAnsi="TH SarabunIT๙" w:cs="TH SarabunIT๙"/>
          <w:spacing w:val="2"/>
          <w:cs/>
        </w:rPr>
        <w:t>ี่</w:t>
      </w:r>
      <w:r w:rsidRPr="00132657">
        <w:rPr>
          <w:rFonts w:ascii="TH SarabunIT๙" w:hAnsi="TH SarabunIT๙" w:cs="TH SarabunIT๙"/>
          <w:spacing w:val="5"/>
          <w:cs/>
        </w:rPr>
        <w:t>พัส</w:t>
      </w:r>
      <w:r w:rsidRPr="00132657">
        <w:rPr>
          <w:rFonts w:ascii="TH SarabunIT๙" w:hAnsi="TH SarabunIT๙" w:cs="TH SarabunIT๙"/>
          <w:spacing w:val="4"/>
          <w:cs/>
        </w:rPr>
        <w:t>ดุ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เพ</w:t>
      </w:r>
      <w:r w:rsidRPr="00132657">
        <w:rPr>
          <w:rFonts w:ascii="TH SarabunIT๙" w:hAnsi="TH SarabunIT๙" w:cs="TH SarabunIT๙"/>
          <w:spacing w:val="2"/>
          <w:cs/>
        </w:rPr>
        <w:t>ื่</w:t>
      </w:r>
      <w:r w:rsidRPr="00132657">
        <w:rPr>
          <w:rFonts w:ascii="TH SarabunIT๙" w:hAnsi="TH SarabunIT๙" w:cs="TH SarabunIT๙"/>
          <w:spacing w:val="5"/>
          <w:cs/>
        </w:rPr>
        <w:t>อดำเนินการตามจัดสรรให้กับ</w:t>
      </w:r>
      <w:r w:rsidRPr="00132657">
        <w:rPr>
          <w:rFonts w:ascii="TH SarabunIT๙" w:hAnsi="TH SarabunIT๙" w:cs="TH SarabunIT๙"/>
          <w:spacing w:val="8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 xml:space="preserve">ข้าราชการตำรวจ </w:t>
      </w:r>
      <w:r w:rsidRPr="00132657">
        <w:rPr>
          <w:rFonts w:ascii="TH SarabunIT๙" w:hAnsi="TH SarabunIT๙" w:cs="TH SarabunIT๙"/>
          <w:spacing w:val="-1"/>
          <w:w w:val="95"/>
          <w:cs/>
        </w:rPr>
        <w:t>ที่ย้ายมาดำรงตำแหน่งแทนเพื่อยืมไปใช้</w:t>
      </w:r>
      <w:r w:rsidR="00945C53">
        <w:rPr>
          <w:rFonts w:ascii="TH SarabunIT๙" w:hAnsi="TH SarabunIT๙" w:cs="TH SarabunIT๙" w:hint="cs"/>
          <w:spacing w:val="-1"/>
          <w:w w:val="95"/>
          <w:cs/>
        </w:rPr>
        <w:t>ใน</w:t>
      </w:r>
      <w:r w:rsidRPr="00132657">
        <w:rPr>
          <w:rFonts w:ascii="TH SarabunIT๙" w:hAnsi="TH SarabunIT๙" w:cs="TH SarabunIT๙"/>
          <w:spacing w:val="-1"/>
          <w:w w:val="95"/>
          <w:cs/>
        </w:rPr>
        <w:t>ราชการตามระเบียบต</w:t>
      </w:r>
      <w:r w:rsidRPr="00132657">
        <w:rPr>
          <w:rFonts w:ascii="TH SarabunIT๙" w:hAnsi="TH SarabunIT๙" w:cs="TH SarabunIT๙"/>
          <w:w w:val="95"/>
          <w:cs/>
        </w:rPr>
        <w:t>่</w:t>
      </w:r>
      <w:r w:rsidRPr="00132657">
        <w:rPr>
          <w:rFonts w:ascii="TH SarabunIT๙" w:hAnsi="TH SarabunIT๙" w:cs="TH SarabunIT๙"/>
          <w:spacing w:val="-1"/>
          <w:w w:val="95"/>
          <w:cs/>
        </w:rPr>
        <w:t>อไป</w:t>
      </w:r>
    </w:p>
    <w:p w14:paraId="1211D3BC" w14:textId="77777777" w:rsidR="00EB5DF9" w:rsidRPr="00EB5DF9" w:rsidRDefault="00EB5DF9" w:rsidP="00EB5DF9">
      <w:pPr>
        <w:pStyle w:val="a3"/>
        <w:kinsoku w:val="0"/>
        <w:overflowPunct w:val="0"/>
        <w:spacing w:before="65"/>
        <w:ind w:left="1520"/>
        <w:jc w:val="thaiDistribute"/>
        <w:rPr>
          <w:rFonts w:ascii="TH SarabunIT๙" w:hAnsi="TH SarabunIT๙" w:cs="TH SarabunIT๙"/>
          <w:b/>
          <w:bCs/>
        </w:rPr>
      </w:pPr>
      <w:r w:rsidRPr="00EB5DF9">
        <w:rPr>
          <w:rFonts w:ascii="TH SarabunIT๙" w:hAnsi="TH SarabunIT๙" w:cs="TH SarabunIT๙"/>
          <w:b/>
          <w:bCs/>
          <w:spacing w:val="-1"/>
          <w:cs/>
        </w:rPr>
        <w:t>แนวทางการใช้อาวุธปืนของทางราชการ</w:t>
      </w:r>
    </w:p>
    <w:p w14:paraId="50F49A67" w14:textId="77777777" w:rsidR="00EB5DF9" w:rsidRPr="00132657" w:rsidRDefault="00EB5DF9" w:rsidP="00EB5DF9">
      <w:pPr>
        <w:pStyle w:val="a3"/>
        <w:kinsoku w:val="0"/>
        <w:overflowPunct w:val="0"/>
        <w:ind w:right="119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</w:rPr>
        <w:t>1</w:t>
      </w:r>
      <w:r w:rsidRPr="00132657">
        <w:rPr>
          <w:rFonts w:ascii="TH SarabunIT๙" w:hAnsi="TH SarabunIT๙" w:cs="TH SarabunIT๙"/>
          <w:spacing w:val="-1"/>
          <w:cs/>
        </w:rPr>
        <w:t>.ผู้ยืมอาวุธปืนและเครื่องกระสุนปืนของทางราชการ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ดำเนินการเขียนแบบฟอร์มขอเบิก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9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จ่าย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อาวุธปืนและเครื่องกระสุนปืนของทางราชการ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เสนอผ่านเจ้าหน้าที่พัสดุ</w:t>
      </w:r>
    </w:p>
    <w:p w14:paraId="52D449B8" w14:textId="77777777" w:rsidR="00EB5DF9" w:rsidRPr="00132657" w:rsidRDefault="00EB5DF9" w:rsidP="00EB5DF9">
      <w:pPr>
        <w:pStyle w:val="a3"/>
        <w:kinsoku w:val="0"/>
        <w:overflowPunct w:val="0"/>
        <w:ind w:right="120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.เจ้าหน้าที่พัสดุ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ตรวจสอบเอกสาร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 xml:space="preserve">และเสนอผู้กำกับการสถานีตำรวจภูธรเสม็ด       </w:t>
      </w:r>
      <w:r w:rsidRPr="00132657">
        <w:rPr>
          <w:rFonts w:ascii="TH SarabunIT๙" w:hAnsi="TH SarabunIT๙" w:cs="TH SarabunIT๙"/>
          <w:spacing w:val="2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อพิจารณาอนุญาต/ไม่อนุญาต</w:t>
      </w:r>
    </w:p>
    <w:p w14:paraId="351CEBB1" w14:textId="487E9C80" w:rsidR="00EB5DF9" w:rsidRPr="00132657" w:rsidRDefault="00EB5DF9" w:rsidP="00EB5DF9">
      <w:pPr>
        <w:pStyle w:val="a3"/>
        <w:kinsoku w:val="0"/>
        <w:overflowPunct w:val="0"/>
        <w:ind w:right="119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2"/>
        </w:rPr>
        <w:t>3</w:t>
      </w:r>
      <w:r w:rsidRPr="00132657">
        <w:rPr>
          <w:rFonts w:ascii="TH SarabunIT๙" w:hAnsi="TH SarabunIT๙" w:cs="TH SarabunIT๙"/>
          <w:spacing w:val="2"/>
          <w:cs/>
        </w:rPr>
        <w:t>.เม</w:t>
      </w:r>
      <w:r w:rsidRPr="00132657">
        <w:rPr>
          <w:rFonts w:ascii="TH SarabunIT๙" w:hAnsi="TH SarabunIT๙" w:cs="TH SarabunIT๙"/>
          <w:spacing w:val="1"/>
          <w:cs/>
        </w:rPr>
        <w:t>ื่</w:t>
      </w:r>
      <w:r w:rsidRPr="00132657">
        <w:rPr>
          <w:rFonts w:ascii="TH SarabunIT๙" w:hAnsi="TH SarabunIT๙" w:cs="TH SarabunIT๙"/>
          <w:spacing w:val="2"/>
          <w:cs/>
        </w:rPr>
        <w:t>อได้รับอนุญาตให้ยืมแล้ว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ใ</w:t>
      </w:r>
      <w:r w:rsidRPr="00132657">
        <w:rPr>
          <w:rFonts w:ascii="TH SarabunIT๙" w:hAnsi="TH SarabunIT๙" w:cs="TH SarabunIT๙"/>
          <w:spacing w:val="5"/>
          <w:cs/>
        </w:rPr>
        <w:t>ห</w:t>
      </w:r>
      <w:r w:rsidRPr="00132657">
        <w:rPr>
          <w:rFonts w:ascii="TH SarabunIT๙" w:hAnsi="TH SarabunIT๙" w:cs="TH SarabunIT๙"/>
          <w:spacing w:val="1"/>
          <w:cs/>
        </w:rPr>
        <w:t>้</w:t>
      </w:r>
      <w:r w:rsidRPr="00132657">
        <w:rPr>
          <w:rFonts w:ascii="TH SarabunIT๙" w:hAnsi="TH SarabunIT๙" w:cs="TH SarabunIT๙"/>
          <w:spacing w:val="4"/>
          <w:cs/>
        </w:rPr>
        <w:t>เจ</w:t>
      </w:r>
      <w:r w:rsidRPr="00132657">
        <w:rPr>
          <w:rFonts w:ascii="TH SarabunIT๙" w:hAnsi="TH SarabunIT๙" w:cs="TH SarabunIT๙"/>
          <w:spacing w:val="1"/>
          <w:cs/>
        </w:rPr>
        <w:t>้</w:t>
      </w:r>
      <w:r w:rsidRPr="00132657">
        <w:rPr>
          <w:rFonts w:ascii="TH SarabunIT๙" w:hAnsi="TH SarabunIT๙" w:cs="TH SarabunIT๙"/>
          <w:spacing w:val="4"/>
          <w:cs/>
        </w:rPr>
        <w:t>า</w:t>
      </w:r>
      <w:r w:rsidRPr="00132657">
        <w:rPr>
          <w:rFonts w:ascii="TH SarabunIT๙" w:hAnsi="TH SarabunIT๙" w:cs="TH SarabunIT๙"/>
          <w:spacing w:val="5"/>
          <w:cs/>
        </w:rPr>
        <w:t>ห</w:t>
      </w:r>
      <w:r w:rsidRPr="00132657">
        <w:rPr>
          <w:rFonts w:ascii="TH SarabunIT๙" w:hAnsi="TH SarabunIT๙" w:cs="TH SarabunIT๙"/>
          <w:spacing w:val="4"/>
          <w:cs/>
        </w:rPr>
        <w:t>น</w:t>
      </w:r>
      <w:r w:rsidRPr="00132657">
        <w:rPr>
          <w:rFonts w:ascii="TH SarabunIT๙" w:hAnsi="TH SarabunIT๙" w:cs="TH SarabunIT๙"/>
          <w:spacing w:val="1"/>
          <w:cs/>
        </w:rPr>
        <w:t>้</w:t>
      </w:r>
      <w:r w:rsidRPr="00132657">
        <w:rPr>
          <w:rFonts w:ascii="TH SarabunIT๙" w:hAnsi="TH SarabunIT๙" w:cs="TH SarabunIT๙"/>
          <w:spacing w:val="4"/>
          <w:cs/>
        </w:rPr>
        <w:t>าท</w:t>
      </w:r>
      <w:r w:rsidRPr="00132657">
        <w:rPr>
          <w:rFonts w:ascii="TH SarabunIT๙" w:hAnsi="TH SarabunIT๙" w:cs="TH SarabunIT๙"/>
          <w:cs/>
        </w:rPr>
        <w:t>ี่</w:t>
      </w:r>
      <w:r w:rsidRPr="00132657">
        <w:rPr>
          <w:rFonts w:ascii="TH SarabunIT๙" w:hAnsi="TH SarabunIT๙" w:cs="TH SarabunIT๙"/>
          <w:spacing w:val="3"/>
          <w:cs/>
        </w:rPr>
        <w:t>พ</w:t>
      </w:r>
      <w:r w:rsidRPr="00132657">
        <w:rPr>
          <w:rFonts w:ascii="TH SarabunIT๙" w:hAnsi="TH SarabunIT๙" w:cs="TH SarabunIT๙"/>
          <w:spacing w:val="1"/>
          <w:cs/>
        </w:rPr>
        <w:t>ั</w:t>
      </w:r>
      <w:r w:rsidRPr="00132657">
        <w:rPr>
          <w:rFonts w:ascii="TH SarabunIT๙" w:hAnsi="TH SarabunIT๙" w:cs="TH SarabunIT๙"/>
          <w:spacing w:val="2"/>
          <w:cs/>
        </w:rPr>
        <w:t>ส</w:t>
      </w:r>
      <w:r w:rsidRPr="00132657">
        <w:rPr>
          <w:rFonts w:ascii="TH SarabunIT๙" w:hAnsi="TH SarabunIT๙" w:cs="TH SarabunIT๙"/>
          <w:spacing w:val="4"/>
          <w:cs/>
        </w:rPr>
        <w:t>ด</w:t>
      </w:r>
      <w:r w:rsidRPr="00132657">
        <w:rPr>
          <w:rFonts w:ascii="TH SarabunIT๙" w:hAnsi="TH SarabunIT๙" w:cs="TH SarabunIT๙"/>
          <w:spacing w:val="1"/>
          <w:cs/>
        </w:rPr>
        <w:t>ุ</w:t>
      </w:r>
      <w:r w:rsidRPr="00132657">
        <w:rPr>
          <w:rFonts w:ascii="TH SarabunIT๙" w:hAnsi="TH SarabunIT๙" w:cs="TH SarabunIT๙"/>
          <w:spacing w:val="4"/>
          <w:cs/>
        </w:rPr>
        <w:t>ดำ</w:t>
      </w:r>
      <w:r w:rsidRPr="00132657">
        <w:rPr>
          <w:rFonts w:ascii="TH SarabunIT๙" w:hAnsi="TH SarabunIT๙" w:cs="TH SarabunIT๙"/>
          <w:spacing w:val="2"/>
          <w:cs/>
        </w:rPr>
        <w:t>เ</w:t>
      </w:r>
      <w:r w:rsidRPr="00132657">
        <w:rPr>
          <w:rFonts w:ascii="TH SarabunIT๙" w:hAnsi="TH SarabunIT๙" w:cs="TH SarabunIT๙"/>
          <w:spacing w:val="4"/>
          <w:cs/>
        </w:rPr>
        <w:t>น</w:t>
      </w:r>
      <w:r w:rsidRPr="00132657">
        <w:rPr>
          <w:rFonts w:ascii="TH SarabunIT๙" w:hAnsi="TH SarabunIT๙" w:cs="TH SarabunIT๙"/>
          <w:spacing w:val="1"/>
          <w:cs/>
        </w:rPr>
        <w:t>ิ</w:t>
      </w:r>
      <w:r w:rsidRPr="00132657">
        <w:rPr>
          <w:rFonts w:ascii="TH SarabunIT๙" w:hAnsi="TH SarabunIT๙" w:cs="TH SarabunIT๙"/>
          <w:spacing w:val="2"/>
          <w:cs/>
        </w:rPr>
        <w:t>น</w:t>
      </w:r>
      <w:r w:rsidRPr="00132657">
        <w:rPr>
          <w:rFonts w:ascii="TH SarabunIT๙" w:hAnsi="TH SarabunIT๙" w:cs="TH SarabunIT๙"/>
          <w:spacing w:val="3"/>
          <w:cs/>
        </w:rPr>
        <w:t>ก</w:t>
      </w:r>
      <w:r w:rsidRPr="00132657">
        <w:rPr>
          <w:rFonts w:ascii="TH SarabunIT๙" w:hAnsi="TH SarabunIT๙" w:cs="TH SarabunIT๙"/>
          <w:spacing w:val="4"/>
          <w:cs/>
        </w:rPr>
        <w:t>ารเบ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3"/>
          <w:cs/>
        </w:rPr>
        <w:t>ก</w:t>
      </w:r>
      <w:r w:rsidRPr="00132657">
        <w:rPr>
          <w:rFonts w:ascii="TH SarabunIT๙" w:hAnsi="TH SarabunIT๙" w:cs="TH SarabunIT๙"/>
          <w:spacing w:val="4"/>
          <w:cs/>
        </w:rPr>
        <w:t>จ</w:t>
      </w:r>
      <w:r w:rsidRPr="00132657">
        <w:rPr>
          <w:rFonts w:ascii="TH SarabunIT๙" w:hAnsi="TH SarabunIT๙" w:cs="TH SarabunIT๙"/>
          <w:spacing w:val="1"/>
          <w:cs/>
        </w:rPr>
        <w:t>่</w:t>
      </w:r>
      <w:r w:rsidRPr="00132657">
        <w:rPr>
          <w:rFonts w:ascii="TH SarabunIT๙" w:hAnsi="TH SarabunIT๙" w:cs="TH SarabunIT๙"/>
          <w:spacing w:val="4"/>
          <w:cs/>
        </w:rPr>
        <w:t>า</w:t>
      </w:r>
      <w:r w:rsidRPr="00132657">
        <w:rPr>
          <w:rFonts w:ascii="TH SarabunIT๙" w:hAnsi="TH SarabunIT๙" w:cs="TH SarabunIT๙"/>
          <w:spacing w:val="25"/>
          <w:cs/>
        </w:rPr>
        <w:t>ย</w:t>
      </w:r>
      <w:r w:rsidRPr="00132657">
        <w:rPr>
          <w:rFonts w:ascii="TH SarabunIT๙" w:hAnsi="TH SarabunIT๙" w:cs="TH SarabunIT๙"/>
          <w:spacing w:val="3"/>
          <w:cs/>
        </w:rPr>
        <w:t>อ</w:t>
      </w:r>
      <w:r w:rsidRPr="00132657">
        <w:rPr>
          <w:rFonts w:ascii="TH SarabunIT๙" w:hAnsi="TH SarabunIT๙" w:cs="TH SarabunIT๙"/>
          <w:spacing w:val="4"/>
          <w:cs/>
        </w:rPr>
        <w:t>า</w:t>
      </w:r>
      <w:r w:rsidRPr="00132657">
        <w:rPr>
          <w:rFonts w:ascii="TH SarabunIT๙" w:hAnsi="TH SarabunIT๙" w:cs="TH SarabunIT๙"/>
          <w:spacing w:val="3"/>
          <w:cs/>
        </w:rPr>
        <w:t>ว</w:t>
      </w:r>
      <w:r w:rsidRPr="00132657">
        <w:rPr>
          <w:rFonts w:ascii="TH SarabunIT๙" w:hAnsi="TH SarabunIT๙" w:cs="TH SarabunIT๙"/>
          <w:spacing w:val="1"/>
          <w:cs/>
        </w:rPr>
        <w:t>ุ</w:t>
      </w:r>
      <w:r w:rsidRPr="00132657">
        <w:rPr>
          <w:rFonts w:ascii="TH SarabunIT๙" w:hAnsi="TH SarabunIT๙" w:cs="TH SarabunIT๙"/>
          <w:spacing w:val="3"/>
          <w:cs/>
        </w:rPr>
        <w:t>ธ</w:t>
      </w:r>
      <w:r w:rsidRPr="00132657">
        <w:rPr>
          <w:rFonts w:ascii="TH SarabunIT๙" w:hAnsi="TH SarabunIT๙" w:cs="TH SarabunIT๙"/>
          <w:spacing w:val="4"/>
          <w:cs/>
        </w:rPr>
        <w:t>ป</w:t>
      </w:r>
      <w:r w:rsidRPr="00132657">
        <w:rPr>
          <w:rFonts w:ascii="TH SarabunIT๙" w:hAnsi="TH SarabunIT๙" w:cs="TH SarabunIT๙"/>
          <w:spacing w:val="1"/>
          <w:cs/>
        </w:rPr>
        <w:t>ื</w:t>
      </w:r>
      <w:r w:rsidRPr="00132657">
        <w:rPr>
          <w:rFonts w:ascii="TH SarabunIT๙" w:hAnsi="TH SarabunIT๙" w:cs="TH SarabunIT๙"/>
          <w:spacing w:val="2"/>
          <w:cs/>
        </w:rPr>
        <w:t>น</w:t>
      </w:r>
      <w:r w:rsidRPr="00132657">
        <w:rPr>
          <w:rFonts w:ascii="TH SarabunIT๙" w:hAnsi="TH SarabunIT๙" w:cs="TH SarabunIT๙"/>
          <w:spacing w:val="4"/>
          <w:cs/>
        </w:rPr>
        <w:t>แ</w:t>
      </w:r>
      <w:r w:rsidRPr="00132657">
        <w:rPr>
          <w:rFonts w:ascii="TH SarabunIT๙" w:hAnsi="TH SarabunIT๙" w:cs="TH SarabunIT๙"/>
          <w:spacing w:val="5"/>
          <w:cs/>
        </w:rPr>
        <w:t>ล</w:t>
      </w:r>
      <w:r w:rsidRPr="00132657">
        <w:rPr>
          <w:rFonts w:ascii="TH SarabunIT๙" w:hAnsi="TH SarabunIT๙" w:cs="TH SarabunIT๙"/>
          <w:spacing w:val="3"/>
          <w:cs/>
        </w:rPr>
        <w:t>ะ</w:t>
      </w:r>
      <w:r w:rsidRPr="00132657">
        <w:rPr>
          <w:rFonts w:ascii="TH SarabunIT๙" w:hAnsi="TH SarabunIT๙" w:cs="TH SarabunIT๙"/>
          <w:spacing w:val="4"/>
          <w:cs/>
        </w:rPr>
        <w:t>เ</w:t>
      </w:r>
      <w:r w:rsidRPr="00132657">
        <w:rPr>
          <w:rFonts w:ascii="TH SarabunIT๙" w:hAnsi="TH SarabunIT๙" w:cs="TH SarabunIT๙"/>
          <w:spacing w:val="3"/>
          <w:cs/>
        </w:rPr>
        <w:t>ค</w:t>
      </w:r>
      <w:r w:rsidRPr="00132657">
        <w:rPr>
          <w:rFonts w:ascii="TH SarabunIT๙" w:hAnsi="TH SarabunIT๙" w:cs="TH SarabunIT๙"/>
          <w:spacing w:val="4"/>
          <w:cs/>
        </w:rPr>
        <w:t>ร</w:t>
      </w:r>
      <w:r w:rsidR="00945C53">
        <w:rPr>
          <w:rFonts w:ascii="TH SarabunIT๙" w:hAnsi="TH SarabunIT๙" w:cs="TH SarabunIT๙" w:hint="cs"/>
          <w:spacing w:val="-1"/>
          <w:w w:val="95"/>
          <w:cs/>
        </w:rPr>
        <w:t>ื่</w:t>
      </w:r>
      <w:r w:rsidRPr="00132657">
        <w:rPr>
          <w:rFonts w:ascii="TH SarabunIT๙" w:hAnsi="TH SarabunIT๙" w:cs="TH SarabunIT๙"/>
          <w:cs/>
        </w:rPr>
        <w:t>อง</w:t>
      </w:r>
      <w:r w:rsidRPr="00132657">
        <w:rPr>
          <w:rFonts w:ascii="TH SarabunIT๙" w:hAnsi="TH SarabunIT๙" w:cs="TH SarabunIT๙"/>
          <w:spacing w:val="39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กระสุนปืนของทางราชการ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ให้กับผู้ขอยืม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ตามระเบียบที่เกี่ยวข้อง</w:t>
      </w:r>
    </w:p>
    <w:p w14:paraId="318AA298" w14:textId="77777777" w:rsidR="00EB5DF9" w:rsidRPr="00132657" w:rsidRDefault="00EB5DF9" w:rsidP="00EB5DF9">
      <w:pPr>
        <w:pStyle w:val="a3"/>
        <w:kinsoku w:val="0"/>
        <w:overflowPunct w:val="0"/>
        <w:spacing w:before="1"/>
        <w:ind w:right="125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"/>
        </w:rPr>
        <w:t>4</w:t>
      </w:r>
      <w:r w:rsidRPr="00132657">
        <w:rPr>
          <w:rFonts w:ascii="TH SarabunIT๙" w:hAnsi="TH SarabunIT๙" w:cs="TH SarabunIT๙"/>
          <w:spacing w:val="1"/>
          <w:cs/>
        </w:rPr>
        <w:t>.ผ</w:t>
      </w:r>
      <w:r w:rsidRPr="00132657">
        <w:rPr>
          <w:rFonts w:ascii="TH SarabunIT๙" w:hAnsi="TH SarabunIT๙" w:cs="TH SarabunIT๙"/>
          <w:cs/>
        </w:rPr>
        <w:t>ู้</w:t>
      </w:r>
      <w:r w:rsidRPr="00132657">
        <w:rPr>
          <w:rFonts w:ascii="TH SarabunIT๙" w:hAnsi="TH SarabunIT๙" w:cs="TH SarabunIT๙"/>
          <w:spacing w:val="1"/>
          <w:cs/>
        </w:rPr>
        <w:t>ยืมต้องใช้อาวุธปืนและเคร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องกระสุนปืนของทางราชการ</w:t>
      </w:r>
      <w:r w:rsidRPr="00132657">
        <w:rPr>
          <w:rFonts w:ascii="TH SarabunIT๙" w:hAnsi="TH SarabunIT๙" w:cs="TH SarabunIT๙"/>
          <w:spacing w:val="14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ในการปฏิบัติราชการ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ตาม</w:t>
      </w:r>
      <w:r w:rsidRPr="00132657">
        <w:rPr>
          <w:rFonts w:ascii="TH SarabunIT๙" w:hAnsi="TH SarabunIT๙" w:cs="TH SarabunIT๙"/>
          <w:spacing w:val="12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ระเบียบที่สำนักงานตำรวจแห่งชาติกำหนดโดยเคร่งครัด</w:t>
      </w:r>
    </w:p>
    <w:p w14:paraId="2E8C6B06" w14:textId="77777777" w:rsidR="00EB5DF9" w:rsidRPr="00132657" w:rsidRDefault="00EB5DF9" w:rsidP="00EB5DF9">
      <w:pPr>
        <w:pStyle w:val="a3"/>
        <w:kinsoku w:val="0"/>
        <w:overflowPunct w:val="0"/>
        <w:ind w:right="120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5</w:t>
      </w:r>
      <w:r w:rsidRPr="00132657">
        <w:rPr>
          <w:rFonts w:ascii="TH SarabunIT๙" w:hAnsi="TH SarabunIT๙" w:cs="TH SarabunIT๙"/>
          <w:cs/>
        </w:rPr>
        <w:t>.เมื่อเสร็จสิ้นจากกาปฏิบัติหน้าที่ราชการ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ผู้ยืมต้องนำอาวุธปืนและเครื่องกระสุนปืนของ</w:t>
      </w:r>
      <w:r w:rsidRPr="00132657">
        <w:rPr>
          <w:rFonts w:ascii="TH SarabunIT๙" w:hAnsi="TH SarabunIT๙" w:cs="TH SarabunIT๙"/>
          <w:spacing w:val="12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ทางราชการ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มาเก็บรักษาไว้ตามระเบียบที่กำหนด</w:t>
      </w:r>
    </w:p>
    <w:p w14:paraId="5BF29BCC" w14:textId="77777777" w:rsidR="00EB5DF9" w:rsidRPr="00132657" w:rsidRDefault="00EB5DF9" w:rsidP="00EB5DF9">
      <w:pPr>
        <w:pStyle w:val="a3"/>
        <w:kinsoku w:val="0"/>
        <w:overflowPunct w:val="0"/>
        <w:spacing w:before="1"/>
        <w:ind w:right="124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7"/>
        </w:rPr>
        <w:t>6</w:t>
      </w:r>
      <w:r w:rsidRPr="00132657">
        <w:rPr>
          <w:rFonts w:ascii="TH SarabunIT๙" w:hAnsi="TH SarabunIT๙" w:cs="TH SarabunIT๙"/>
          <w:spacing w:val="7"/>
          <w:cs/>
        </w:rPr>
        <w:t>.ผ</w:t>
      </w:r>
      <w:r w:rsidRPr="00132657">
        <w:rPr>
          <w:rFonts w:ascii="TH SarabunIT๙" w:hAnsi="TH SarabunIT๙" w:cs="TH SarabunIT๙"/>
          <w:spacing w:val="3"/>
          <w:cs/>
        </w:rPr>
        <w:t>ู้</w:t>
      </w:r>
      <w:r w:rsidRPr="00132657">
        <w:rPr>
          <w:rFonts w:ascii="TH SarabunIT๙" w:hAnsi="TH SarabunIT๙" w:cs="TH SarabunIT๙"/>
          <w:spacing w:val="7"/>
          <w:cs/>
        </w:rPr>
        <w:t>ยืมต้องหม</w:t>
      </w:r>
      <w:r w:rsidRPr="00132657">
        <w:rPr>
          <w:rFonts w:ascii="TH SarabunIT๙" w:hAnsi="TH SarabunIT๙" w:cs="TH SarabunIT๙"/>
          <w:spacing w:val="3"/>
          <w:cs/>
        </w:rPr>
        <w:t>ั่</w:t>
      </w:r>
      <w:r w:rsidRPr="00132657">
        <w:rPr>
          <w:rFonts w:ascii="TH SarabunIT๙" w:hAnsi="TH SarabunIT๙" w:cs="TH SarabunIT๙"/>
          <w:spacing w:val="7"/>
          <w:cs/>
        </w:rPr>
        <w:t>นทำความสะอาด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8"/>
          <w:cs/>
        </w:rPr>
        <w:t>และซ่อมบำรุงรักษาอาวุธปืนของทางราการ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อย่าง</w:t>
      </w:r>
      <w:r w:rsidRPr="00132657">
        <w:rPr>
          <w:rFonts w:ascii="TH SarabunIT๙" w:hAnsi="TH SarabunIT๙" w:cs="TH SarabunIT๙"/>
          <w:spacing w:val="5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สม่ำเสมอ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เพื่อให้อาวุธปืนของทางราชการ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มีอายุการใช้งานได้ยาวนานและอยู่ในสภาพเรียบร้อยสมบูรณ์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สามารถใช้</w:t>
      </w:r>
      <w:r w:rsidRPr="00132657">
        <w:rPr>
          <w:rFonts w:ascii="TH SarabunIT๙" w:hAnsi="TH SarabunIT๙" w:cs="TH SarabunIT๙"/>
          <w:spacing w:val="5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การได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อย่างมีประสิทธิภาพ</w:t>
      </w:r>
    </w:p>
    <w:p w14:paraId="054FBA0E" w14:textId="3C855A9F" w:rsidR="00EB5DF9" w:rsidRPr="00132657" w:rsidRDefault="00EB5DF9" w:rsidP="00EB5DF9">
      <w:pPr>
        <w:pStyle w:val="a3"/>
        <w:kinsoku w:val="0"/>
        <w:overflowPunct w:val="0"/>
        <w:spacing w:before="1"/>
        <w:ind w:right="115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7</w:t>
      </w:r>
      <w:r w:rsidRPr="00132657">
        <w:rPr>
          <w:rFonts w:ascii="TH SarabunIT๙" w:hAnsi="TH SarabunIT๙" w:cs="TH SarabunIT๙"/>
          <w:cs/>
        </w:rPr>
        <w:t>.เมื่อผู้ยืมหมดความจำเป็นในการใช้อาวุธปืนและเครื่องกระสุนปืนของทางราชการ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หรือ</w:t>
      </w:r>
      <w:r w:rsidRPr="00132657">
        <w:rPr>
          <w:rFonts w:ascii="TH SarabunIT๙" w:hAnsi="TH SarabunIT๙" w:cs="TH SarabunIT๙"/>
          <w:spacing w:val="11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โยกย้ายไปดำรงตำแหน่งที่อื่น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ให้ผู้ยืมนำอาวุธปืนและเครื่องกระสุนปืนของทางราชการส่งมอบให้กับเจ้าหน้าที่พัสดุ</w:t>
      </w:r>
      <w:r w:rsidRPr="00132657">
        <w:rPr>
          <w:rFonts w:ascii="TH SarabunIT๙" w:hAnsi="TH SarabunIT๙" w:cs="TH SarabunIT๙"/>
          <w:spacing w:val="16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เพ</w:t>
      </w:r>
      <w:r w:rsidRPr="00132657">
        <w:rPr>
          <w:rFonts w:ascii="TH SarabunIT๙" w:hAnsi="TH SarabunIT๙" w:cs="TH SarabunIT๙"/>
          <w:spacing w:val="1"/>
          <w:cs/>
        </w:rPr>
        <w:t>ื่</w:t>
      </w:r>
      <w:r w:rsidRPr="00132657">
        <w:rPr>
          <w:rFonts w:ascii="TH SarabunIT๙" w:hAnsi="TH SarabunIT๙" w:cs="TH SarabunIT๙"/>
          <w:spacing w:val="2"/>
          <w:cs/>
        </w:rPr>
        <w:t>อดำเนินการตามจัดสรรให้กับข้าราชการตำรวจ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ท</w:t>
      </w:r>
      <w:r w:rsidRPr="00132657">
        <w:rPr>
          <w:rFonts w:ascii="TH SarabunIT๙" w:hAnsi="TH SarabunIT๙" w:cs="TH SarabunIT๙"/>
          <w:spacing w:val="1"/>
          <w:cs/>
        </w:rPr>
        <w:t>ี่</w:t>
      </w:r>
      <w:r w:rsidRPr="00132657">
        <w:rPr>
          <w:rFonts w:ascii="TH SarabunIT๙" w:hAnsi="TH SarabunIT๙" w:cs="TH SarabunIT๙"/>
          <w:spacing w:val="2"/>
          <w:cs/>
        </w:rPr>
        <w:t>ย้ายมาดำรงตำแหน่งแทนเพื่อยืมไปใช้</w:t>
      </w:r>
      <w:r w:rsidR="00945C53">
        <w:rPr>
          <w:rFonts w:ascii="TH SarabunIT๙" w:hAnsi="TH SarabunIT๙" w:cs="TH SarabunIT๙" w:hint="cs"/>
          <w:spacing w:val="2"/>
          <w:cs/>
        </w:rPr>
        <w:t>ใน</w:t>
      </w:r>
      <w:r w:rsidRPr="00132657">
        <w:rPr>
          <w:rFonts w:ascii="TH SarabunIT๙" w:hAnsi="TH SarabunIT๙" w:cs="TH SarabunIT๙"/>
          <w:spacing w:val="2"/>
          <w:cs/>
        </w:rPr>
        <w:t>ราชการตามระเบียบ</w:t>
      </w:r>
      <w:r w:rsidRPr="00132657">
        <w:rPr>
          <w:rFonts w:ascii="TH SarabunIT๙" w:hAnsi="TH SarabunIT๙" w:cs="TH SarabunIT๙"/>
          <w:spacing w:val="14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ต่อไป</w:t>
      </w:r>
    </w:p>
    <w:p w14:paraId="5EA14F80" w14:textId="27C4E237" w:rsidR="00EB5DF9" w:rsidRPr="00132657" w:rsidRDefault="000F4034" w:rsidP="000F4034">
      <w:pPr>
        <w:pStyle w:val="a3"/>
        <w:kinsoku w:val="0"/>
        <w:overflowPunct w:val="0"/>
        <w:spacing w:line="259" w:lineRule="auto"/>
        <w:ind w:right="193" w:firstLine="618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-1"/>
        </w:rPr>
        <w:t xml:space="preserve">                      </w:t>
      </w:r>
      <w:r w:rsidR="00EB5DF9" w:rsidRPr="00132657">
        <w:rPr>
          <w:rFonts w:ascii="TH SarabunIT๙" w:hAnsi="TH SarabunIT๙" w:cs="TH SarabunIT๙"/>
          <w:spacing w:val="-1"/>
        </w:rPr>
        <w:t>8</w:t>
      </w:r>
      <w:r w:rsidR="00EB5DF9" w:rsidRPr="00132657">
        <w:rPr>
          <w:rFonts w:ascii="TH SarabunIT๙" w:hAnsi="TH SarabunIT๙" w:cs="TH SarabunIT๙"/>
          <w:spacing w:val="-1"/>
          <w:cs/>
        </w:rPr>
        <w:t>.ให้เจ้าหน้าที่พัสดุ</w:t>
      </w:r>
      <w:r w:rsidR="00EB5DF9" w:rsidRPr="00132657">
        <w:rPr>
          <w:rFonts w:ascii="TH SarabunIT๙" w:hAnsi="TH SarabunIT๙" w:cs="TH SarabunIT๙"/>
          <w:spacing w:val="-32"/>
          <w:cs/>
        </w:rPr>
        <w:t xml:space="preserve"> </w:t>
      </w:r>
      <w:r w:rsidR="00EB5DF9" w:rsidRPr="00132657">
        <w:rPr>
          <w:rFonts w:ascii="TH SarabunIT๙" w:hAnsi="TH SarabunIT๙" w:cs="TH SarabunIT๙"/>
          <w:cs/>
        </w:rPr>
        <w:t>ดำเนินการเกี่ยวกับการเก็บรักษาอาวุธปืนและเครื่องกระสุนปืน</w:t>
      </w:r>
      <w:r w:rsidR="00EB5DF9" w:rsidRPr="00132657">
        <w:rPr>
          <w:rFonts w:ascii="TH SarabunIT๙" w:hAnsi="TH SarabunIT๙" w:cs="TH SarabunIT๙"/>
          <w:spacing w:val="-32"/>
          <w:cs/>
        </w:rPr>
        <w:t xml:space="preserve"> </w:t>
      </w:r>
      <w:r w:rsidR="00EB5DF9" w:rsidRPr="00132657">
        <w:rPr>
          <w:rFonts w:ascii="TH SarabunIT๙" w:hAnsi="TH SarabunIT๙" w:cs="TH SarabunIT๙"/>
          <w:cs/>
        </w:rPr>
        <w:t>ตาม</w:t>
      </w:r>
      <w:r w:rsidR="00EB5DF9" w:rsidRPr="00132657">
        <w:rPr>
          <w:rFonts w:ascii="TH SarabunIT๙" w:hAnsi="TH SarabunIT๙" w:cs="TH SarabunIT๙"/>
          <w:spacing w:val="38"/>
          <w:w w:val="99"/>
          <w:cs/>
        </w:rPr>
        <w:t xml:space="preserve"> </w:t>
      </w:r>
      <w:r w:rsidR="00EB5DF9" w:rsidRPr="00132657">
        <w:rPr>
          <w:rFonts w:ascii="TH SarabunIT๙" w:hAnsi="TH SarabunIT๙" w:cs="TH SarabunIT๙"/>
          <w:w w:val="95"/>
          <w:cs/>
        </w:rPr>
        <w:t>มาตรการในการปิด-เปิดสถานที่เก็บอาวุธปืนและกระสุนปืนคงคลังของทางราชการ ของสถานีตำรวจ</w:t>
      </w:r>
      <w:r w:rsidR="00EB5DF9">
        <w:rPr>
          <w:rFonts w:ascii="TH SarabunIT๙" w:hAnsi="TH SarabunIT๙" w:cs="TH SarabunIT๙" w:hint="cs"/>
          <w:w w:val="95"/>
          <w:cs/>
        </w:rPr>
        <w:t xml:space="preserve">ภูธรเสม็ด            </w:t>
      </w:r>
      <w:r w:rsidR="00EB5DF9" w:rsidRPr="00132657">
        <w:rPr>
          <w:rFonts w:ascii="TH SarabunIT๙" w:hAnsi="TH SarabunIT๙" w:cs="TH SarabunIT๙"/>
          <w:spacing w:val="-16"/>
          <w:cs/>
        </w:rPr>
        <w:t xml:space="preserve"> </w:t>
      </w:r>
      <w:r w:rsidR="00EB5DF9" w:rsidRPr="00132657">
        <w:rPr>
          <w:rFonts w:ascii="TH SarabunIT๙" w:hAnsi="TH SarabunIT๙" w:cs="TH SarabunIT๙"/>
          <w:cs/>
        </w:rPr>
        <w:t>โดยเคร่งครัด</w:t>
      </w:r>
    </w:p>
    <w:p w14:paraId="6D73C5FA" w14:textId="77777777" w:rsidR="00EB5DF9" w:rsidRPr="00EB5DF9" w:rsidRDefault="00EB5DF9" w:rsidP="00EB5DF9">
      <w:pPr>
        <w:pStyle w:val="a3"/>
        <w:kinsoku w:val="0"/>
        <w:overflowPunct w:val="0"/>
        <w:spacing w:before="36"/>
        <w:ind w:left="1542"/>
        <w:jc w:val="thaiDistribute"/>
        <w:rPr>
          <w:rFonts w:ascii="TH SarabunIT๙" w:hAnsi="TH SarabunIT๙" w:cs="TH SarabunIT๙"/>
          <w:b/>
          <w:bCs/>
        </w:rPr>
      </w:pPr>
      <w:r w:rsidRPr="00EB5DF9">
        <w:rPr>
          <w:rFonts w:ascii="TH SarabunIT๙" w:hAnsi="TH SarabunIT๙" w:cs="TH SarabunIT๙" w:hint="cs"/>
          <w:b/>
          <w:bCs/>
          <w:cs/>
        </w:rPr>
        <w:t xml:space="preserve"> </w:t>
      </w:r>
      <w:r w:rsidRPr="00EB5DF9">
        <w:rPr>
          <w:rFonts w:ascii="TH SarabunIT๙" w:hAnsi="TH SarabunIT๙" w:cs="TH SarabunIT๙"/>
          <w:b/>
          <w:bCs/>
          <w:cs/>
        </w:rPr>
        <w:t>แนวทางการใช้ของบริจาค</w:t>
      </w:r>
    </w:p>
    <w:p w14:paraId="0D7EF7EB" w14:textId="77777777" w:rsidR="00EB5DF9" w:rsidRPr="00132657" w:rsidRDefault="00EB5DF9" w:rsidP="00EB5DF9">
      <w:pPr>
        <w:pStyle w:val="a3"/>
        <w:kinsoku w:val="0"/>
        <w:overflowPunct w:val="0"/>
        <w:spacing w:before="1"/>
        <w:ind w:right="193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w w:val="95"/>
        </w:rPr>
        <w:t>1</w:t>
      </w:r>
      <w:r w:rsidRPr="00132657">
        <w:rPr>
          <w:rFonts w:ascii="TH SarabunIT๙" w:hAnsi="TH SarabunIT๙" w:cs="TH SarabunIT๙"/>
          <w:spacing w:val="-1"/>
          <w:w w:val="95"/>
          <w:cs/>
        </w:rPr>
        <w:t>.ให้เจ้าหน้าที่พัสดุ</w:t>
      </w:r>
      <w:r w:rsidRPr="00132657">
        <w:rPr>
          <w:rFonts w:ascii="TH SarabunIT๙" w:hAnsi="TH SarabunIT๙" w:cs="TH SarabunIT๙"/>
          <w:w w:val="95"/>
          <w:cs/>
        </w:rPr>
        <w:t xml:space="preserve"> ดำเนินการรับบริจาคตามอำนาจหน้าที่ที่สำนักงานตำรวจแห่งชาติ</w:t>
      </w:r>
      <w:r w:rsidRPr="00132657">
        <w:rPr>
          <w:rFonts w:ascii="TH SarabunIT๙" w:hAnsi="TH SarabunIT๙" w:cs="TH SarabunIT๙"/>
          <w:spacing w:val="4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กำหนดไว้ในคำสั่งสำนักงานตำรวจแห่งชาติที่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</w:rPr>
        <w:t>669</w:t>
      </w:r>
      <w:r w:rsidRPr="00132657">
        <w:rPr>
          <w:rFonts w:ascii="TH SarabunIT๙" w:hAnsi="TH SarabunIT๙" w:cs="TH SarabunIT๙"/>
          <w:cs/>
        </w:rPr>
        <w:t>/</w:t>
      </w:r>
      <w:r w:rsidRPr="00132657">
        <w:rPr>
          <w:rFonts w:ascii="TH SarabunIT๙" w:hAnsi="TH SarabunIT๙" w:cs="TH SarabunIT๙"/>
        </w:rPr>
        <w:t>2551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ลงวันที่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</w:rPr>
        <w:t>30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กันยายน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</w:rPr>
        <w:t>2551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เรื่อง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กำหนดล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กษณะและ</w:t>
      </w:r>
      <w:r w:rsidRPr="00132657">
        <w:rPr>
          <w:rFonts w:ascii="TH SarabunIT๙" w:hAnsi="TH SarabunIT๙" w:cs="TH SarabunIT๙"/>
          <w:spacing w:val="4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การมอบอำนาจหน้าที่การรับผิดชอบ</w:t>
      </w:r>
    </w:p>
    <w:p w14:paraId="5AF99BA8" w14:textId="77777777" w:rsidR="00EB5DF9" w:rsidRPr="00132657" w:rsidRDefault="00EB5DF9" w:rsidP="00EB5DF9">
      <w:pPr>
        <w:pStyle w:val="a3"/>
        <w:kinsoku w:val="0"/>
        <w:overflowPunct w:val="0"/>
        <w:ind w:right="193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</w:rPr>
        <w:t>2</w:t>
      </w:r>
      <w:r w:rsidRPr="00132657">
        <w:rPr>
          <w:rFonts w:ascii="TH SarabunIT๙" w:hAnsi="TH SarabunIT๙" w:cs="TH SarabunIT๙"/>
          <w:spacing w:val="-1"/>
          <w:cs/>
        </w:rPr>
        <w:t>.ในกรณีที่การบริจาคเงินหร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อสิ่งของที่ม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-1"/>
          <w:cs/>
        </w:rPr>
        <w:t>มูลค่าเกินกว่า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หรือเงินแจ้งให้กองพลาธิการ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</w:t>
      </w:r>
      <w:r w:rsidRPr="00132657">
        <w:rPr>
          <w:rFonts w:ascii="TH SarabunIT๙" w:hAnsi="TH SarabunIT๙" w:cs="TH SarabunIT๙"/>
          <w:spacing w:val="11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 xml:space="preserve">เสนอสำนักงานตำรวจแห่งชาติ </w:t>
      </w:r>
      <w:r w:rsidRPr="00132657">
        <w:rPr>
          <w:rFonts w:ascii="TH SarabunIT๙" w:hAnsi="TH SarabunIT๙" w:cs="TH SarabunIT๙"/>
          <w:spacing w:val="-1"/>
          <w:w w:val="95"/>
          <w:cs/>
        </w:rPr>
        <w:t>ขออนุมัติรับและลงนามออกใบอนุโมทนาการบริจาค</w:t>
      </w:r>
    </w:p>
    <w:p w14:paraId="5D614FA7" w14:textId="77777777" w:rsidR="00B61904" w:rsidRDefault="00B61904" w:rsidP="00EB5DF9">
      <w:pPr>
        <w:pStyle w:val="a3"/>
        <w:kinsoku w:val="0"/>
        <w:overflowPunct w:val="0"/>
        <w:ind w:right="193" w:firstLine="2159"/>
        <w:jc w:val="thaiDistribute"/>
        <w:rPr>
          <w:rFonts w:ascii="TH SarabunIT๙" w:hAnsi="TH SarabunIT๙" w:cs="TH SarabunIT๙"/>
        </w:rPr>
      </w:pPr>
    </w:p>
    <w:p w14:paraId="15811E7F" w14:textId="77777777" w:rsidR="007D342D" w:rsidRDefault="007D342D" w:rsidP="00EB5DF9">
      <w:pPr>
        <w:pStyle w:val="a3"/>
        <w:kinsoku w:val="0"/>
        <w:overflowPunct w:val="0"/>
        <w:ind w:right="193" w:firstLine="2159"/>
        <w:jc w:val="thaiDistribute"/>
        <w:rPr>
          <w:rFonts w:ascii="TH SarabunIT๙" w:hAnsi="TH SarabunIT๙" w:cs="TH SarabunIT๙"/>
        </w:rPr>
      </w:pPr>
    </w:p>
    <w:p w14:paraId="34D55918" w14:textId="441068E7" w:rsidR="00EB5DF9" w:rsidRPr="00132657" w:rsidRDefault="007D342D" w:rsidP="00EB5DF9">
      <w:pPr>
        <w:pStyle w:val="a3"/>
        <w:kinsoku w:val="0"/>
        <w:overflowPunct w:val="0"/>
        <w:ind w:right="193" w:firstLine="2159"/>
        <w:jc w:val="thaiDistribute"/>
        <w:rPr>
          <w:rFonts w:ascii="TH SarabunIT๙" w:hAnsi="TH SarabunIT๙" w:cs="TH SarabunIT๙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44954D52" wp14:editId="31428D15">
                <wp:simplePos x="0" y="0"/>
                <wp:positionH relativeFrom="margin">
                  <wp:align>right</wp:align>
                </wp:positionH>
                <wp:positionV relativeFrom="paragraph">
                  <wp:posOffset>-447261</wp:posOffset>
                </wp:positionV>
                <wp:extent cx="397565" cy="397565"/>
                <wp:effectExtent l="0" t="0" r="0" b="2540"/>
                <wp:wrapNone/>
                <wp:docPr id="62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BA909" w14:textId="4F3C86A2" w:rsidR="007D342D" w:rsidRPr="007D342D" w:rsidRDefault="007D342D" w:rsidP="007D34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54D52" id="_x0000_s1029" type="#_x0000_t202" style="position:absolute;left:0;text-align:left;margin-left:-19.9pt;margin-top:-35.2pt;width:31.3pt;height:31.3pt;z-index:2518824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" filled="f" stroked="f">
                <v:textbox>
                  <w:txbxContent>
                    <w:p w14:paraId="157BA909" w14:textId="4F3C86A2" w:rsidR="007D342D" w:rsidRPr="007D342D" w:rsidRDefault="007D342D" w:rsidP="007D342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DF9" w:rsidRPr="00132657">
        <w:rPr>
          <w:rFonts w:ascii="TH SarabunIT๙" w:hAnsi="TH SarabunIT๙" w:cs="TH SarabunIT๙"/>
        </w:rPr>
        <w:t>3</w:t>
      </w:r>
      <w:r w:rsidR="00EB5DF9" w:rsidRPr="00132657">
        <w:rPr>
          <w:rFonts w:ascii="TH SarabunIT๙" w:hAnsi="TH SarabunIT๙" w:cs="TH SarabunIT๙"/>
          <w:cs/>
        </w:rPr>
        <w:t>.เมื่อสำนักงานตำรวจแห่งชาติ</w:t>
      </w:r>
      <w:r w:rsidR="00EB5DF9" w:rsidRPr="00132657">
        <w:rPr>
          <w:rFonts w:ascii="TH SarabunIT๙" w:hAnsi="TH SarabunIT๙" w:cs="TH SarabunIT๙"/>
          <w:spacing w:val="-33"/>
          <w:cs/>
        </w:rPr>
        <w:t xml:space="preserve"> </w:t>
      </w:r>
      <w:r w:rsidR="00EB5DF9" w:rsidRPr="00132657">
        <w:rPr>
          <w:rFonts w:ascii="TH SarabunIT๙" w:hAnsi="TH SarabunIT๙" w:cs="TH SarabunIT๙"/>
          <w:spacing w:val="-1"/>
          <w:cs/>
        </w:rPr>
        <w:t>ได้อน</w:t>
      </w:r>
      <w:r w:rsidR="00EB5DF9" w:rsidRPr="00132657">
        <w:rPr>
          <w:rFonts w:ascii="TH SarabunIT๙" w:hAnsi="TH SarabunIT๙" w:cs="TH SarabunIT๙"/>
          <w:cs/>
        </w:rPr>
        <w:t>ุ</w:t>
      </w:r>
      <w:r w:rsidR="00EB5DF9" w:rsidRPr="00132657">
        <w:rPr>
          <w:rFonts w:ascii="TH SarabunIT๙" w:hAnsi="TH SarabunIT๙" w:cs="TH SarabunIT๙"/>
          <w:spacing w:val="-1"/>
          <w:cs/>
        </w:rPr>
        <w:t>มัติรับบริจาคแล้ว</w:t>
      </w:r>
      <w:r w:rsidR="00EB5DF9" w:rsidRPr="00132657">
        <w:rPr>
          <w:rFonts w:ascii="TH SarabunIT๙" w:hAnsi="TH SarabunIT๙" w:cs="TH SarabunIT๙"/>
          <w:spacing w:val="-32"/>
          <w:cs/>
        </w:rPr>
        <w:t xml:space="preserve"> </w:t>
      </w:r>
      <w:r w:rsidR="00EB5DF9" w:rsidRPr="00132657">
        <w:rPr>
          <w:rFonts w:ascii="TH SarabunIT๙" w:hAnsi="TH SarabunIT๙" w:cs="TH SarabunIT๙"/>
          <w:cs/>
        </w:rPr>
        <w:t>ให้ผู้กำกับการสถานีตำรวจ     ภูธรเสม็ด</w:t>
      </w:r>
      <w:r w:rsidR="00EB5DF9" w:rsidRPr="00132657">
        <w:rPr>
          <w:rFonts w:ascii="TH SarabunIT๙" w:hAnsi="TH SarabunIT๙" w:cs="TH SarabunIT๙"/>
          <w:w w:val="95"/>
          <w:cs/>
        </w:rPr>
        <w:t xml:space="preserve"> จัดทำบัญชีคุมพัสดุตามระเบียบที่เกี่ยวข้อง</w:t>
      </w:r>
    </w:p>
    <w:p w14:paraId="093611ED" w14:textId="5ADF4F54" w:rsidR="00EB5DF9" w:rsidRPr="00132657" w:rsidRDefault="00EB5DF9" w:rsidP="00B57240">
      <w:pPr>
        <w:pStyle w:val="a3"/>
        <w:kinsoku w:val="0"/>
        <w:overflowPunct w:val="0"/>
        <w:ind w:left="142" w:firstLine="212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</w:rPr>
        <w:t>4</w:t>
      </w:r>
      <w:r w:rsidRPr="00132657">
        <w:rPr>
          <w:rFonts w:ascii="TH SarabunIT๙" w:hAnsi="TH SarabunIT๙" w:cs="TH SarabunIT๙"/>
          <w:w w:val="95"/>
          <w:cs/>
        </w:rPr>
        <w:t>.การใช้ทรัพย์สินที่ได้จากการบริจาค ให้ปฏิบัติตามการใช้ทรัพย์สิน</w:t>
      </w:r>
      <w:r w:rsidR="00361120">
        <w:rPr>
          <w:rFonts w:ascii="TH SarabunIT๙" w:hAnsi="TH SarabunIT๙" w:cs="TH SarabunIT๙" w:hint="cs"/>
          <w:w w:val="95"/>
          <w:cs/>
        </w:rPr>
        <w:t>ของ</w:t>
      </w:r>
      <w:r w:rsidRPr="00132657">
        <w:rPr>
          <w:rFonts w:ascii="TH SarabunIT๙" w:hAnsi="TH SarabunIT๙" w:cs="TH SarabunIT๙"/>
          <w:w w:val="95"/>
          <w:cs/>
        </w:rPr>
        <w:t>ทางราชการโด</w:t>
      </w:r>
      <w:r w:rsidR="00B57240">
        <w:rPr>
          <w:rFonts w:ascii="TH SarabunIT๙" w:hAnsi="TH SarabunIT๙" w:cs="TH SarabunIT๙" w:hint="cs"/>
          <w:w w:val="95"/>
          <w:cs/>
        </w:rPr>
        <w:t>ย</w:t>
      </w:r>
      <w:r w:rsidR="00B57240">
        <w:rPr>
          <w:rFonts w:ascii="TH SarabunIT๙" w:hAnsi="TH SarabunIT๙" w:cs="TH SarabunIT๙"/>
          <w:spacing w:val="-1"/>
          <w:cs/>
        </w:rPr>
        <w:br/>
      </w:r>
      <w:r w:rsidRPr="00132657">
        <w:rPr>
          <w:rFonts w:ascii="TH SarabunIT๙" w:hAnsi="TH SarabunIT๙" w:cs="TH SarabunIT๙"/>
          <w:spacing w:val="-1"/>
          <w:cs/>
        </w:rPr>
        <w:t>เคร่งครัด</w:t>
      </w:r>
    </w:p>
    <w:p w14:paraId="4DC5C4C1" w14:textId="581895D8" w:rsidR="000A28E7" w:rsidRPr="00132657" w:rsidRDefault="000A28E7" w:rsidP="00EB5DF9">
      <w:pPr>
        <w:pStyle w:val="a3"/>
        <w:kinsoku w:val="0"/>
        <w:overflowPunct w:val="0"/>
        <w:ind w:firstLine="145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"/>
          <w:cs/>
        </w:rPr>
        <w:t>ข้อ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>
        <w:rPr>
          <w:rFonts w:ascii="TH SarabunIT๙" w:hAnsi="TH SarabunIT๙" w:cs="TH SarabunIT๙" w:hint="cs"/>
          <w:cs/>
        </w:rPr>
        <w:t>3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แนวทางการจัดเก็บของกลาง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ให้ผ</w:t>
      </w:r>
      <w:r w:rsidRPr="00132657">
        <w:rPr>
          <w:rFonts w:ascii="TH SarabunIT๙" w:hAnsi="TH SarabunIT๙" w:cs="TH SarabunIT๙"/>
          <w:spacing w:val="1"/>
          <w:cs/>
        </w:rPr>
        <w:t>ู้</w:t>
      </w:r>
      <w:r w:rsidRPr="00132657">
        <w:rPr>
          <w:rFonts w:ascii="TH SarabunIT๙" w:hAnsi="TH SarabunIT๙" w:cs="TH SarabunIT๙"/>
          <w:spacing w:val="3"/>
          <w:cs/>
        </w:rPr>
        <w:t>มีหน้าท</w:t>
      </w:r>
      <w:r w:rsidRPr="00132657">
        <w:rPr>
          <w:rFonts w:ascii="TH SarabunIT๙" w:hAnsi="TH SarabunIT๙" w:cs="TH SarabunIT๙"/>
          <w:spacing w:val="1"/>
          <w:cs/>
        </w:rPr>
        <w:t>ี่</w:t>
      </w:r>
      <w:r w:rsidRPr="00132657">
        <w:rPr>
          <w:rFonts w:ascii="TH SarabunIT๙" w:hAnsi="TH SarabunIT๙" w:cs="TH SarabunIT๙"/>
          <w:spacing w:val="3"/>
          <w:cs/>
        </w:rPr>
        <w:t>เก็บรักษาของกลางต้องเก็บรักษาและดูแลของ</w:t>
      </w:r>
    </w:p>
    <w:p w14:paraId="3719FA2E" w14:textId="77777777" w:rsidR="000A28E7" w:rsidRPr="00132657" w:rsidRDefault="000A28E7" w:rsidP="000A28E7">
      <w:pPr>
        <w:pStyle w:val="a3"/>
        <w:kinsoku w:val="0"/>
        <w:overflowPunct w:val="0"/>
        <w:ind w:right="13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กลางที่ได้รับมอบไว้ในที่ปลอดภัย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ไม่ให้เก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1"/>
          <w:cs/>
        </w:rPr>
        <w:t>ดการส</w:t>
      </w:r>
      <w:r w:rsidRPr="00132657">
        <w:rPr>
          <w:rFonts w:ascii="TH SarabunIT๙" w:hAnsi="TH SarabunIT๙" w:cs="TH SarabunIT๙"/>
          <w:cs/>
        </w:rPr>
        <w:t>ู</w:t>
      </w:r>
      <w:r w:rsidRPr="00132657">
        <w:rPr>
          <w:rFonts w:ascii="TH SarabunIT๙" w:hAnsi="TH SarabunIT๙" w:cs="TH SarabunIT๙"/>
          <w:spacing w:val="-1"/>
          <w:cs/>
        </w:rPr>
        <w:t>ญหาย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เสียหาย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และต้องเก็บรักษาของกลางตามวิธีการที่ถูกต้องใน</w:t>
      </w:r>
      <w:r w:rsidRPr="00132657">
        <w:rPr>
          <w:rFonts w:ascii="TH SarabunIT๙" w:hAnsi="TH SarabunIT๙" w:cs="TH SarabunIT๙"/>
          <w:spacing w:val="4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ของกลางแต่ละประเภท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ตามระเบียบสำนักงานตำรวจแห่งชาติว่าด้วยการเก็บรักษาและการจำหน่ายของกลาง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พ.ศ.</w:t>
      </w:r>
      <w:r w:rsidRPr="00132657">
        <w:rPr>
          <w:rFonts w:ascii="TH SarabunIT๙" w:hAnsi="TH SarabunIT๙" w:cs="TH SarabunIT๙"/>
          <w:spacing w:val="9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2565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และให้ผู้มีหน้าที่เก็บรักษาของกลาง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หรือผู้ที่ได้รับมอบหมาย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มีหน้าที่ดำเนินการดังนี้</w:t>
      </w:r>
    </w:p>
    <w:p w14:paraId="7A9F76EC" w14:textId="77777777" w:rsidR="000A28E7" w:rsidRPr="00132657" w:rsidRDefault="000A28E7" w:rsidP="000A28E7">
      <w:pPr>
        <w:pStyle w:val="a3"/>
        <w:kinsoku w:val="0"/>
        <w:overflowPunct w:val="0"/>
        <w:spacing w:before="11"/>
        <w:ind w:left="0"/>
        <w:jc w:val="thaiDistribute"/>
        <w:rPr>
          <w:rFonts w:ascii="TH SarabunIT๙" w:hAnsi="TH SarabunIT๙" w:cs="TH SarabunIT๙"/>
          <w:sz w:val="18"/>
          <w:szCs w:val="18"/>
        </w:rPr>
      </w:pPr>
    </w:p>
    <w:p w14:paraId="52A22F20" w14:textId="77777777" w:rsidR="000A28E7" w:rsidRPr="00132657" w:rsidRDefault="000A28E7" w:rsidP="000A28E7">
      <w:pPr>
        <w:pStyle w:val="a3"/>
        <w:kinsoku w:val="0"/>
        <w:overflowPunct w:val="0"/>
        <w:spacing w:before="11"/>
        <w:ind w:left="0"/>
        <w:jc w:val="thaiDistribute"/>
        <w:rPr>
          <w:rFonts w:ascii="TH SarabunIT๙" w:hAnsi="TH SarabunIT๙" w:cs="TH SarabunIT๙"/>
          <w:sz w:val="18"/>
          <w:szCs w:val="18"/>
          <w:cs/>
        </w:rPr>
        <w:sectPr w:rsidR="000A28E7" w:rsidRPr="00132657" w:rsidSect="007D342D">
          <w:headerReference w:type="default" r:id="rId13"/>
          <w:pgSz w:w="12240" w:h="15840"/>
          <w:pgMar w:top="567" w:right="900" w:bottom="280" w:left="1600" w:header="1249" w:footer="0" w:gutter="0"/>
          <w:cols w:space="720"/>
          <w:noEndnote/>
        </w:sectPr>
      </w:pPr>
    </w:p>
    <w:p w14:paraId="32F6ADFA" w14:textId="77777777" w:rsidR="000A28E7" w:rsidRPr="00132657" w:rsidRDefault="000A28E7" w:rsidP="000A28E7">
      <w:pPr>
        <w:pStyle w:val="a3"/>
        <w:kinsoku w:val="0"/>
        <w:overflowPunct w:val="0"/>
        <w:ind w:left="0"/>
        <w:jc w:val="thaiDistribute"/>
        <w:rPr>
          <w:rFonts w:ascii="TH SarabunIT๙" w:hAnsi="TH SarabunIT๙" w:cs="TH SarabunIT๙"/>
        </w:rPr>
      </w:pPr>
    </w:p>
    <w:p w14:paraId="3C7D1102" w14:textId="77777777" w:rsidR="000A28E7" w:rsidRPr="00132657" w:rsidRDefault="000A28E7" w:rsidP="000A28E7">
      <w:pPr>
        <w:pStyle w:val="a3"/>
        <w:kinsoku w:val="0"/>
        <w:overflowPunct w:val="0"/>
        <w:spacing w:before="8"/>
        <w:ind w:left="0"/>
        <w:jc w:val="thaiDistribute"/>
        <w:rPr>
          <w:rFonts w:ascii="TH SarabunIT๙" w:hAnsi="TH SarabunIT๙" w:cs="TH SarabunIT๙"/>
          <w:sz w:val="37"/>
          <w:szCs w:val="37"/>
        </w:rPr>
      </w:pPr>
    </w:p>
    <w:p w14:paraId="2502549E" w14:textId="77777777" w:rsidR="000A28E7" w:rsidRPr="00132657" w:rsidRDefault="000A28E7" w:rsidP="000A28E7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ของกลางอย่างอื่น</w:t>
      </w:r>
    </w:p>
    <w:p w14:paraId="6574F189" w14:textId="77777777" w:rsidR="000A28E7" w:rsidRPr="00132657" w:rsidRDefault="000A28E7" w:rsidP="000A28E7">
      <w:pPr>
        <w:pStyle w:val="a3"/>
        <w:kinsoku w:val="0"/>
        <w:overflowPunct w:val="0"/>
        <w:spacing w:before="65" w:line="361" w:lineRule="exact"/>
        <w:ind w:left="11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4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ตรวจสอบสภาพของกลางและความถูกต้องก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อนที่จะเก็บรักษา</w:t>
      </w:r>
    </w:p>
    <w:p w14:paraId="52630131" w14:textId="77777777" w:rsidR="000A28E7" w:rsidRPr="00132657" w:rsidRDefault="000A28E7" w:rsidP="000A28E7">
      <w:pPr>
        <w:pStyle w:val="a3"/>
        <w:kinsoku w:val="0"/>
        <w:overflowPunct w:val="0"/>
        <w:spacing w:line="361" w:lineRule="exact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จัดทำบัญชีของกลางที่เก็บรักษาไว้ตามประเภทของกลาง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ได้แก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ของกลางในคดีอาญาและ</w:t>
      </w:r>
    </w:p>
    <w:p w14:paraId="3B318846" w14:textId="77777777" w:rsidR="000A28E7" w:rsidRPr="00132657" w:rsidRDefault="000A28E7" w:rsidP="000A28E7">
      <w:pPr>
        <w:pStyle w:val="a3"/>
        <w:kinsoku w:val="0"/>
        <w:overflowPunct w:val="0"/>
        <w:spacing w:before="2"/>
        <w:ind w:left="0"/>
        <w:jc w:val="thaiDistribute"/>
        <w:rPr>
          <w:rFonts w:ascii="TH SarabunIT๙" w:hAnsi="TH SarabunIT๙" w:cs="TH SarabunIT๙"/>
        </w:rPr>
      </w:pPr>
    </w:p>
    <w:p w14:paraId="7645A63D" w14:textId="77777777" w:rsidR="000A28E7" w:rsidRPr="00132657" w:rsidRDefault="000A28E7" w:rsidP="000A28E7">
      <w:pPr>
        <w:pStyle w:val="a3"/>
        <w:kinsoku w:val="0"/>
        <w:overflowPunct w:val="0"/>
        <w:spacing w:line="361" w:lineRule="exact"/>
        <w:ind w:left="11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3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จัดทำหลักฐานการรับและส่งมอบของกลางให้เรียบร้อย</w:t>
      </w:r>
    </w:p>
    <w:p w14:paraId="690776EE" w14:textId="77777777" w:rsidR="000A28E7" w:rsidRPr="00132657" w:rsidRDefault="000A28E7" w:rsidP="000A28E7">
      <w:pPr>
        <w:pStyle w:val="a3"/>
        <w:kinsoku w:val="0"/>
        <w:overflowPunct w:val="0"/>
        <w:spacing w:line="361" w:lineRule="exact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4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ตรวจสอบสภาพของกลางและบันทึกรายงานผลการตรวจสอบให้ผู้กำก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บการ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สถานีตำรวจ</w:t>
      </w:r>
    </w:p>
    <w:p w14:paraId="5E6A8391" w14:textId="77777777" w:rsidR="000A28E7" w:rsidRPr="00132657" w:rsidRDefault="000A28E7" w:rsidP="000A28E7">
      <w:pPr>
        <w:pStyle w:val="a3"/>
        <w:kinsoku w:val="0"/>
        <w:overflowPunct w:val="0"/>
        <w:spacing w:line="361" w:lineRule="exact"/>
        <w:jc w:val="thaiDistribute"/>
        <w:rPr>
          <w:rFonts w:ascii="TH SarabunIT๙" w:hAnsi="TH SarabunIT๙" w:cs="TH SarabunIT๙"/>
          <w:cs/>
        </w:rPr>
        <w:sectPr w:rsidR="000A28E7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1571" w:space="363"/>
            <w:col w:w="7806"/>
          </w:cols>
          <w:noEndnote/>
        </w:sectPr>
      </w:pPr>
    </w:p>
    <w:p w14:paraId="37463C3A" w14:textId="77777777" w:rsidR="000A28E7" w:rsidRPr="00132657" w:rsidRDefault="000A28E7" w:rsidP="000A28E7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ภูธรเสม็ด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อทราบทุกระยะ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6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เดือน</w:t>
      </w:r>
    </w:p>
    <w:p w14:paraId="1C813BCA" w14:textId="77777777" w:rsidR="000A28E7" w:rsidRPr="00132657" w:rsidRDefault="000A28E7" w:rsidP="000A28E7">
      <w:pPr>
        <w:pStyle w:val="a3"/>
        <w:kinsoku w:val="0"/>
        <w:overflowPunct w:val="0"/>
        <w:spacing w:line="361" w:lineRule="exact"/>
        <w:ind w:left="205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5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4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จัดให้มีกุญแจหรือรหัสสถานที่เก็บรักษาของกลางให้มั่นคงแข็งแรง</w:t>
      </w:r>
    </w:p>
    <w:p w14:paraId="24DF6922" w14:textId="77777777" w:rsidR="000A28E7" w:rsidRPr="00132657" w:rsidRDefault="000A28E7" w:rsidP="000A28E7">
      <w:pPr>
        <w:pStyle w:val="a3"/>
        <w:kinsoku w:val="0"/>
        <w:overflowPunct w:val="0"/>
        <w:spacing w:line="361" w:lineRule="exact"/>
        <w:ind w:left="205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6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3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จัดให้มีสมุดควบคุมเปิด-ปิดสถานที่เก็บรักษาของกลาง</w:t>
      </w:r>
    </w:p>
    <w:p w14:paraId="29D11266" w14:textId="77777777" w:rsidR="000A28E7" w:rsidRPr="00132657" w:rsidRDefault="000A28E7" w:rsidP="000A28E7">
      <w:pPr>
        <w:pStyle w:val="a3"/>
        <w:kinsoku w:val="0"/>
        <w:overflowPunct w:val="0"/>
        <w:spacing w:before="1"/>
        <w:ind w:left="205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7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ส่งมอบของกลางแก่บุคคลที่ร้องขอ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ตามที่กฎหมายและระเบียบให้อำนาจไว้</w:t>
      </w:r>
    </w:p>
    <w:p w14:paraId="54BB8CC0" w14:textId="54106E98" w:rsidR="000A28E7" w:rsidRPr="00132657" w:rsidRDefault="000A28E7" w:rsidP="000A28E7">
      <w:pPr>
        <w:pStyle w:val="a3"/>
        <w:kinsoku w:val="0"/>
        <w:overflowPunct w:val="0"/>
        <w:ind w:right="319" w:firstLine="193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8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4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ดำเนินการอื่นใดเพ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อการเก็บรักษาของกลางตามที่เห็นสมควร</w:t>
      </w:r>
      <w:r w:rsidR="00EB5DF9">
        <w:rPr>
          <w:rFonts w:ascii="TH SarabunIT๙" w:hAnsi="TH SarabunIT๙" w:cs="TH SarabunIT๙" w:hint="cs"/>
          <w:spacing w:val="10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ทั้งน</w:t>
      </w:r>
      <w:r w:rsidR="00EB5DF9">
        <w:rPr>
          <w:rFonts w:ascii="TH SarabunIT๙" w:hAnsi="TH SarabunIT๙" w:cs="TH SarabunIT๙" w:hint="cs"/>
          <w:spacing w:val="-1"/>
          <w:cs/>
        </w:rPr>
        <w:t>ี้</w:t>
      </w:r>
      <w:r w:rsidRPr="00132657">
        <w:rPr>
          <w:rFonts w:ascii="TH SarabunIT๙" w:hAnsi="TH SarabunIT๙" w:cs="TH SarabunIT๙"/>
          <w:spacing w:val="-1"/>
          <w:cs/>
        </w:rPr>
        <w:t>ให้ผู้มีหน้าที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ควบคุมพัสดุ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ควบคุมการตรวจสอบและตรวจนับพัสดุ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อาวุธยุทธภัณฑ</w:t>
      </w:r>
      <w:r w:rsidRPr="00132657">
        <w:rPr>
          <w:rFonts w:ascii="TH SarabunIT๙" w:hAnsi="TH SarabunIT๙" w:cs="TH SarabunIT๙"/>
          <w:cs/>
        </w:rPr>
        <w:t>์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ครุภัณฑ์ยานพาหนะ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</w:t>
      </w:r>
      <w:r w:rsidRPr="00132657">
        <w:rPr>
          <w:rFonts w:ascii="TH SarabunIT๙" w:hAnsi="TH SarabunIT๙" w:cs="TH SarabunIT๙"/>
          <w:spacing w:val="9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สถานีตำรวจภูธรเสม็ดเพื่อให้มีความพร้อมต่อการใช้งานในภารกิจประจำวัน</w:t>
      </w:r>
      <w:r w:rsidRPr="00132657">
        <w:rPr>
          <w:rFonts w:ascii="TH SarabunIT๙" w:hAnsi="TH SarabunIT๙" w:cs="TH SarabunIT๙"/>
          <w:spacing w:val="-4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และรายงานผลให้หัวหน้าสถานีทราบ</w:t>
      </w:r>
      <w:r w:rsidRPr="00132657">
        <w:rPr>
          <w:rFonts w:ascii="TH SarabunIT๙" w:hAnsi="TH SarabunIT๙" w:cs="TH SarabunIT๙"/>
          <w:spacing w:val="2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ทุกเด</w:t>
      </w:r>
      <w:r w:rsidRPr="00132657">
        <w:rPr>
          <w:rFonts w:ascii="TH SarabunIT๙" w:hAnsi="TH SarabunIT๙" w:cs="TH SarabunIT๙"/>
          <w:w w:val="95"/>
          <w:cs/>
        </w:rPr>
        <w:t>ื</w:t>
      </w:r>
      <w:r w:rsidRPr="00132657">
        <w:rPr>
          <w:rFonts w:ascii="TH SarabunIT๙" w:hAnsi="TH SarabunIT๙" w:cs="TH SarabunIT๙"/>
          <w:spacing w:val="-1"/>
          <w:w w:val="95"/>
          <w:cs/>
        </w:rPr>
        <w:t>อน</w:t>
      </w:r>
      <w:r w:rsidRPr="00132657">
        <w:rPr>
          <w:rFonts w:ascii="TH SarabunIT๙" w:hAnsi="TH SarabunIT๙" w:cs="TH SarabunIT๙"/>
          <w:w w:val="95"/>
          <w:cs/>
        </w:rPr>
        <w:t xml:space="preserve"> โดยยึดหลักปฏิบัติตามระเบียบและคำสั่งที่เกี่ยวข้องดังนี้</w:t>
      </w:r>
    </w:p>
    <w:p w14:paraId="3A137658" w14:textId="156FA692" w:rsidR="000A28E7" w:rsidRPr="00132657" w:rsidRDefault="000A28E7" w:rsidP="000A28E7">
      <w:pPr>
        <w:pStyle w:val="a3"/>
        <w:kinsoku w:val="0"/>
        <w:overflowPunct w:val="0"/>
        <w:spacing w:line="360" w:lineRule="exact"/>
        <w:ind w:left="226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 xml:space="preserve">- </w:t>
      </w:r>
      <w:r w:rsidRPr="00132657">
        <w:rPr>
          <w:rFonts w:ascii="TH SarabunIT๙" w:hAnsi="TH SarabunIT๙" w:cs="TH SarabunIT๙"/>
          <w:spacing w:val="7"/>
          <w:w w:val="95"/>
          <w:cs/>
        </w:rPr>
        <w:t>ระเบียบสำนักงานตำรวจแห่งชาติว่าด้วยการเก็บรักษาและการจำหน่ายของกลาง</w:t>
      </w:r>
    </w:p>
    <w:p w14:paraId="17AFEA95" w14:textId="77777777" w:rsidR="000A28E7" w:rsidRPr="00132657" w:rsidRDefault="000A28E7" w:rsidP="000A28E7">
      <w:pPr>
        <w:pStyle w:val="a3"/>
        <w:kinsoku w:val="0"/>
        <w:overflowPunct w:val="0"/>
        <w:spacing w:line="360" w:lineRule="exact"/>
        <w:ind w:left="2262"/>
        <w:jc w:val="thaiDistribute"/>
        <w:rPr>
          <w:rFonts w:ascii="TH SarabunIT๙" w:hAnsi="TH SarabunIT๙" w:cs="TH SarabunIT๙"/>
          <w:cs/>
        </w:rPr>
        <w:sectPr w:rsidR="000A28E7" w:rsidRPr="00132657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52C71D16" w14:textId="77777777" w:rsidR="000A28E7" w:rsidRPr="00132657" w:rsidRDefault="000A28E7" w:rsidP="000A28E7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พ.ศ.2565</w:t>
      </w:r>
    </w:p>
    <w:p w14:paraId="3BB3AF5B" w14:textId="77777777" w:rsidR="000A28E7" w:rsidRPr="00132657" w:rsidRDefault="000A28E7" w:rsidP="000A28E7">
      <w:pPr>
        <w:pStyle w:val="a3"/>
        <w:kinsoku w:val="0"/>
        <w:overflowPunct w:val="0"/>
        <w:spacing w:before="11"/>
        <w:ind w:left="0"/>
        <w:jc w:val="thaiDistribute"/>
        <w:rPr>
          <w:rFonts w:ascii="TH SarabunIT๙" w:hAnsi="TH SarabunIT๙" w:cs="TH SarabunIT๙"/>
          <w:sz w:val="31"/>
          <w:szCs w:val="31"/>
        </w:rPr>
      </w:pPr>
    </w:p>
    <w:p w14:paraId="775B1224" w14:textId="77777777" w:rsidR="000A28E7" w:rsidRPr="00132657" w:rsidRDefault="000A28E7" w:rsidP="000A28E7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ต.ค.2540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แก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ไขเพ</w:t>
      </w:r>
      <w:r w:rsidRPr="00132657">
        <w:rPr>
          <w:rFonts w:ascii="TH SarabunIT๙" w:hAnsi="TH SarabunIT๙" w:cs="TH SarabunIT๙"/>
          <w:cs/>
        </w:rPr>
        <w:t>ิ่</w:t>
      </w:r>
      <w:r w:rsidRPr="00132657">
        <w:rPr>
          <w:rFonts w:ascii="TH SarabunIT๙" w:hAnsi="TH SarabunIT๙" w:cs="TH SarabunIT๙"/>
          <w:spacing w:val="-1"/>
          <w:cs/>
        </w:rPr>
        <w:t>มเติม</w:t>
      </w:r>
    </w:p>
    <w:p w14:paraId="7BD3F858" w14:textId="77777777" w:rsidR="000A28E7" w:rsidRPr="00132657" w:rsidRDefault="000A28E7" w:rsidP="000A28E7">
      <w:pPr>
        <w:pStyle w:val="a3"/>
        <w:kinsoku w:val="0"/>
        <w:overflowPunct w:val="0"/>
        <w:ind w:left="0"/>
        <w:jc w:val="thaiDistribute"/>
        <w:rPr>
          <w:rFonts w:ascii="TH SarabunIT๙" w:hAnsi="TH SarabunIT๙" w:cs="TH SarabunIT๙"/>
        </w:rPr>
      </w:pPr>
    </w:p>
    <w:p w14:paraId="0DEB3F2F" w14:textId="77777777" w:rsidR="000A28E7" w:rsidRPr="00132657" w:rsidRDefault="000A28E7" w:rsidP="000A28E7">
      <w:pPr>
        <w:pStyle w:val="a3"/>
        <w:kinsoku w:val="0"/>
        <w:overflowPunct w:val="0"/>
        <w:ind w:left="0"/>
        <w:jc w:val="thaiDistribute"/>
        <w:rPr>
          <w:rFonts w:ascii="TH SarabunIT๙" w:hAnsi="TH SarabunIT๙" w:cs="TH SarabunIT๙"/>
        </w:rPr>
      </w:pPr>
    </w:p>
    <w:p w14:paraId="14E3A141" w14:textId="77777777" w:rsidR="000A28E7" w:rsidRPr="00132657" w:rsidRDefault="000A28E7" w:rsidP="000A28E7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และพัสดุ</w:t>
      </w:r>
    </w:p>
    <w:p w14:paraId="7BADF069" w14:textId="77777777" w:rsidR="000A28E7" w:rsidRPr="00132657" w:rsidRDefault="000A28E7" w:rsidP="000A28E7">
      <w:pPr>
        <w:pStyle w:val="a3"/>
        <w:kinsoku w:val="0"/>
        <w:overflowPunct w:val="0"/>
        <w:spacing w:before="2"/>
        <w:ind w:left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5AECD604" w14:textId="77777777" w:rsidR="000A28E7" w:rsidRPr="00132657" w:rsidRDefault="000A28E7" w:rsidP="000A28E7">
      <w:pPr>
        <w:pStyle w:val="a3"/>
        <w:kinsoku w:val="0"/>
        <w:overflowPunct w:val="0"/>
        <w:ind w:left="27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ระเบียบกรมตำรวจ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ว่าด้วยอาวุธปืนและกระสุนปืนของกรมตำรวจ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(ฉบับที่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ลง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</w:rPr>
        <w:t>30</w:t>
      </w:r>
    </w:p>
    <w:p w14:paraId="4ADB4A9E" w14:textId="77777777" w:rsidR="000A28E7" w:rsidRPr="00132657" w:rsidRDefault="000A28E7" w:rsidP="000A28E7">
      <w:pPr>
        <w:pStyle w:val="a3"/>
        <w:kinsoku w:val="0"/>
        <w:overflowPunct w:val="0"/>
        <w:spacing w:before="10"/>
        <w:ind w:left="0"/>
        <w:jc w:val="thaiDistribute"/>
        <w:rPr>
          <w:rFonts w:ascii="TH SarabunIT๙" w:hAnsi="TH SarabunIT๙" w:cs="TH SarabunIT๙"/>
          <w:sz w:val="31"/>
          <w:szCs w:val="31"/>
        </w:rPr>
      </w:pPr>
    </w:p>
    <w:p w14:paraId="59CA7034" w14:textId="77777777" w:rsidR="000A28E7" w:rsidRPr="00132657" w:rsidRDefault="000A28E7" w:rsidP="000A28E7">
      <w:pPr>
        <w:pStyle w:val="a3"/>
        <w:kinsoku w:val="0"/>
        <w:overflowPunct w:val="0"/>
        <w:ind w:left="27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ระเบียบตำรวจไม่เกี่ยวกับคดี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ลักษณะที่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</w:rPr>
        <w:t>32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(เดิม)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การจ่ายอาวุธปืน</w:t>
      </w:r>
    </w:p>
    <w:p w14:paraId="463F6ECE" w14:textId="77777777" w:rsidR="000A28E7" w:rsidRPr="00132657" w:rsidRDefault="000A28E7" w:rsidP="000A28E7">
      <w:pPr>
        <w:pStyle w:val="a3"/>
        <w:kinsoku w:val="0"/>
        <w:overflowPunct w:val="0"/>
        <w:spacing w:before="1"/>
        <w:ind w:left="27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ระเบียบตำรวจไม่เกี่ยวกับคดี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ลักษณะที่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</w:rPr>
        <w:t>34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บทที่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</w:rPr>
        <w:t>8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</w:rPr>
        <w:t>10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คำแนะนำการรักษาคลัง</w:t>
      </w:r>
    </w:p>
    <w:p w14:paraId="0A8AAE9B" w14:textId="77777777" w:rsidR="000A28E7" w:rsidRPr="00132657" w:rsidRDefault="000A28E7" w:rsidP="000A28E7">
      <w:pPr>
        <w:pStyle w:val="a3"/>
        <w:kinsoku w:val="0"/>
        <w:overflowPunct w:val="0"/>
        <w:spacing w:before="10"/>
        <w:ind w:left="0"/>
        <w:jc w:val="thaiDistribute"/>
        <w:rPr>
          <w:rFonts w:ascii="TH SarabunIT๙" w:hAnsi="TH SarabunIT๙" w:cs="TH SarabunIT๙"/>
          <w:sz w:val="31"/>
          <w:szCs w:val="31"/>
        </w:rPr>
      </w:pPr>
    </w:p>
    <w:p w14:paraId="055914A7" w14:textId="436D547C" w:rsidR="000A28E7" w:rsidRPr="00132657" w:rsidRDefault="000A28E7" w:rsidP="000A28E7">
      <w:pPr>
        <w:pStyle w:val="a3"/>
        <w:kinsoku w:val="0"/>
        <w:overflowPunct w:val="0"/>
        <w:ind w:left="27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คำสั่งสำนักงานตำรวจแห่งชาติ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</w:rPr>
        <w:t>523</w:t>
      </w:r>
      <w:r w:rsidRPr="00132657">
        <w:rPr>
          <w:rFonts w:ascii="TH SarabunIT๙" w:hAnsi="TH SarabunIT๙" w:cs="TH SarabunIT๙"/>
          <w:cs/>
        </w:rPr>
        <w:t>/</w:t>
      </w:r>
      <w:r w:rsidRPr="00132657">
        <w:rPr>
          <w:rFonts w:ascii="TH SarabunIT๙" w:hAnsi="TH SarabunIT๙" w:cs="TH SarabunIT๙"/>
        </w:rPr>
        <w:t>2557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การปฏิบัติเกี่ยวกับอาวุธปืนและเคร</w:t>
      </w:r>
      <w:r w:rsidR="002F7AA6">
        <w:rPr>
          <w:rFonts w:ascii="TH SarabunIT๙" w:hAnsi="TH SarabunIT๙" w:cs="TH SarabunIT๙" w:hint="cs"/>
          <w:cs/>
        </w:rPr>
        <w:t>ื</w:t>
      </w:r>
      <w:r w:rsidR="0078700C">
        <w:rPr>
          <w:rFonts w:ascii="TH SarabunIT๙" w:hAnsi="TH SarabunIT๙" w:cs="TH SarabunIT๙" w:hint="cs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อง</w:t>
      </w:r>
    </w:p>
    <w:p w14:paraId="457A01D1" w14:textId="77777777" w:rsidR="000A28E7" w:rsidRPr="00132657" w:rsidRDefault="000A28E7" w:rsidP="000A28E7">
      <w:pPr>
        <w:pStyle w:val="a3"/>
        <w:kinsoku w:val="0"/>
        <w:overflowPunct w:val="0"/>
        <w:ind w:left="27"/>
        <w:jc w:val="thaiDistribute"/>
        <w:rPr>
          <w:rFonts w:ascii="TH SarabunIT๙" w:hAnsi="TH SarabunIT๙" w:cs="TH SarabunIT๙"/>
          <w:cs/>
        </w:rPr>
        <w:sectPr w:rsidR="000A28E7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2195" w:space="40"/>
            <w:col w:w="7505"/>
          </w:cols>
          <w:noEndnote/>
        </w:sectPr>
      </w:pPr>
    </w:p>
    <w:p w14:paraId="7017AB45" w14:textId="5D485553" w:rsidR="00161C2A" w:rsidRDefault="000A28E7" w:rsidP="00B57240">
      <w:pPr>
        <w:pStyle w:val="a3"/>
        <w:kinsoku w:val="0"/>
        <w:overflowPunct w:val="0"/>
        <w:spacing w:line="361" w:lineRule="exact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กระสุนปืนของกลางจัดเก็บ</w:t>
      </w:r>
    </w:p>
    <w:p w14:paraId="3AFE3901" w14:textId="77777777" w:rsidR="00B57240" w:rsidRPr="00132657" w:rsidRDefault="00B57240" w:rsidP="00B57240">
      <w:pPr>
        <w:pStyle w:val="a3"/>
        <w:kinsoku w:val="0"/>
        <w:overflowPunct w:val="0"/>
        <w:spacing w:line="361" w:lineRule="exact"/>
        <w:jc w:val="thaiDistribute"/>
        <w:rPr>
          <w:rFonts w:ascii="TH SarabunIT๙" w:hAnsi="TH SarabunIT๙" w:cs="TH SarabunIT๙"/>
        </w:rPr>
      </w:pPr>
    </w:p>
    <w:p w14:paraId="57126915" w14:textId="45DDABC3" w:rsidR="00161C2A" w:rsidRPr="00132657" w:rsidRDefault="00161C2A" w:rsidP="000A5BAE">
      <w:pPr>
        <w:pStyle w:val="a3"/>
        <w:kinsoku w:val="0"/>
        <w:overflowPunct w:val="0"/>
        <w:spacing w:before="1"/>
        <w:ind w:right="124" w:firstLine="141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="00EB5DF9">
        <w:rPr>
          <w:rFonts w:ascii="TH SarabunIT๙" w:hAnsi="TH SarabunIT๙" w:cs="TH SarabunIT๙" w:hint="cs"/>
          <w:cs/>
        </w:rPr>
        <w:t>4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นอกจากการตรวจสอบพัสดุประจำปีตามกระทรวงการคลังว่าด้วยการจัดซื้อจัดจ้างและการ</w:t>
      </w:r>
      <w:r w:rsidRPr="00132657">
        <w:rPr>
          <w:rFonts w:ascii="TH SarabunIT๙" w:hAnsi="TH SarabunIT๙" w:cs="TH SarabunIT๙"/>
          <w:spacing w:val="14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บริหารพัสดุภาครัฐ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พ.ศ.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๒๕๖๐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แล้ว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ให้สารวัตรอำนวยการสถานีตำรวจ</w:t>
      </w:r>
      <w:r w:rsidR="00C228A3" w:rsidRPr="00132657">
        <w:rPr>
          <w:rFonts w:ascii="TH SarabunIT๙" w:hAnsi="TH SarabunIT๙" w:cs="TH SarabunIT๙"/>
          <w:spacing w:val="4"/>
          <w:cs/>
        </w:rPr>
        <w:t xml:space="preserve">ภูธรเสม็ด </w:t>
      </w:r>
      <w:r w:rsidRPr="00132657">
        <w:rPr>
          <w:rFonts w:ascii="TH SarabunIT๙" w:hAnsi="TH SarabunIT๙" w:cs="TH SarabunIT๙"/>
          <w:spacing w:val="2"/>
          <w:cs/>
        </w:rPr>
        <w:t>และเจ้าหน้าที่พัสดุ</w:t>
      </w:r>
      <w:r w:rsidRPr="00132657">
        <w:rPr>
          <w:rFonts w:ascii="TH SarabunIT๙" w:hAnsi="TH SarabunIT๙" w:cs="TH SarabunIT๙"/>
          <w:spacing w:val="2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ตรวจสอบวัสดุ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</w:t>
      </w:r>
      <w:r w:rsidRPr="00132657">
        <w:rPr>
          <w:rFonts w:ascii="TH SarabunIT๙" w:hAnsi="TH SarabunIT๙" w:cs="TH SarabunIT๙"/>
          <w:spacing w:val="2"/>
          <w:cs/>
        </w:rPr>
        <w:t>ล</w:t>
      </w:r>
      <w:r w:rsidRPr="00132657">
        <w:rPr>
          <w:rFonts w:ascii="TH SarabunIT๙" w:hAnsi="TH SarabunIT๙" w:cs="TH SarabunIT๙"/>
          <w:cs/>
        </w:rPr>
        <w:t>ะ</w:t>
      </w:r>
      <w:r w:rsidRPr="00132657">
        <w:rPr>
          <w:rFonts w:ascii="TH SarabunIT๙" w:hAnsi="TH SarabunIT๙" w:cs="TH SarabunIT๙"/>
          <w:spacing w:val="2"/>
          <w:cs/>
        </w:rPr>
        <w:t>บ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1"/>
          <w:cs/>
        </w:rPr>
        <w:t>ญ</w:t>
      </w:r>
      <w:r w:rsidRPr="00132657">
        <w:rPr>
          <w:rFonts w:ascii="TH SarabunIT๙" w:hAnsi="TH SarabunIT๙" w:cs="TH SarabunIT๙"/>
          <w:spacing w:val="3"/>
          <w:cs/>
        </w:rPr>
        <w:t>ช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3"/>
          <w:cs/>
        </w:rPr>
        <w:t>ว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2"/>
          <w:cs/>
        </w:rPr>
        <w:t>ส</w:t>
      </w:r>
      <w:r w:rsidRPr="00132657">
        <w:rPr>
          <w:rFonts w:ascii="TH SarabunIT๙" w:hAnsi="TH SarabunIT๙" w:cs="TH SarabunIT๙"/>
          <w:spacing w:val="1"/>
          <w:cs/>
        </w:rPr>
        <w:t>ด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2"/>
          <w:cs/>
        </w:rPr>
        <w:t>เป</w:t>
      </w:r>
      <w:r w:rsidRPr="00132657">
        <w:rPr>
          <w:rFonts w:ascii="TH SarabunIT๙" w:hAnsi="TH SarabunIT๙" w:cs="TH SarabunIT๙"/>
          <w:cs/>
        </w:rPr>
        <w:t>็</w:t>
      </w:r>
      <w:r w:rsidRPr="00132657">
        <w:rPr>
          <w:rFonts w:ascii="TH SarabunIT๙" w:hAnsi="TH SarabunIT๙" w:cs="TH SarabunIT๙"/>
          <w:spacing w:val="2"/>
          <w:cs/>
        </w:rPr>
        <w:t>นป</w:t>
      </w:r>
      <w:r w:rsidRPr="00132657">
        <w:rPr>
          <w:rFonts w:ascii="TH SarabunIT๙" w:hAnsi="TH SarabunIT๙" w:cs="TH SarabunIT๙"/>
          <w:spacing w:val="4"/>
          <w:cs/>
        </w:rPr>
        <w:t>ร</w:t>
      </w:r>
      <w:r w:rsidRPr="00132657">
        <w:rPr>
          <w:rFonts w:ascii="TH SarabunIT๙" w:hAnsi="TH SarabunIT๙" w:cs="TH SarabunIT๙"/>
          <w:cs/>
        </w:rPr>
        <w:t>ะ</w:t>
      </w:r>
      <w:r w:rsidRPr="00132657">
        <w:rPr>
          <w:rFonts w:ascii="TH SarabunIT๙" w:hAnsi="TH SarabunIT๙" w:cs="TH SarabunIT๙"/>
          <w:spacing w:val="4"/>
          <w:cs/>
        </w:rPr>
        <w:t>จ</w:t>
      </w:r>
      <w:r w:rsidRPr="00132657">
        <w:rPr>
          <w:rFonts w:ascii="TH SarabunIT๙" w:hAnsi="TH SarabunIT๙" w:cs="TH SarabunIT๙"/>
          <w:spacing w:val="1"/>
          <w:cs/>
        </w:rPr>
        <w:t>ำ</w:t>
      </w:r>
      <w:r w:rsidRPr="00132657">
        <w:rPr>
          <w:rFonts w:ascii="TH SarabunIT๙" w:hAnsi="TH SarabunIT๙" w:cs="TH SarabunIT๙"/>
          <w:spacing w:val="4"/>
          <w:cs/>
        </w:rPr>
        <w:t>ท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3"/>
          <w:cs/>
        </w:rPr>
        <w:t>ก</w:t>
      </w:r>
      <w:r w:rsidRPr="00132657">
        <w:rPr>
          <w:rFonts w:ascii="TH SarabunIT๙" w:hAnsi="TH SarabunIT๙" w:cs="TH SarabunIT๙"/>
          <w:spacing w:val="2"/>
          <w:cs/>
        </w:rPr>
        <w:t>เ</w:t>
      </w:r>
      <w:r w:rsidRPr="00132657">
        <w:rPr>
          <w:rFonts w:ascii="TH SarabunIT๙" w:hAnsi="TH SarabunIT๙" w:cs="TH SarabunIT๙"/>
          <w:spacing w:val="1"/>
          <w:cs/>
        </w:rPr>
        <w:t>ดื</w:t>
      </w:r>
      <w:r w:rsidRPr="00132657">
        <w:rPr>
          <w:rFonts w:ascii="TH SarabunIT๙" w:hAnsi="TH SarabunIT๙" w:cs="TH SarabunIT๙"/>
          <w:cs/>
        </w:rPr>
        <w:t>อ</w:t>
      </w:r>
      <w:r w:rsidRPr="00132657">
        <w:rPr>
          <w:rFonts w:ascii="TH SarabunIT๙" w:hAnsi="TH SarabunIT๙" w:cs="TH SarabunIT๙"/>
          <w:spacing w:val="4"/>
          <w:cs/>
        </w:rPr>
        <w:t>น</w:t>
      </w:r>
      <w:r w:rsidRPr="00132657">
        <w:rPr>
          <w:rFonts w:ascii="TH SarabunIT๙" w:hAnsi="TH SarabunIT๙" w:cs="TH SarabunIT๙"/>
          <w:spacing w:val="2"/>
          <w:cs/>
        </w:rPr>
        <w:t>ร</w:t>
      </w:r>
      <w:r w:rsidRPr="00132657">
        <w:rPr>
          <w:rFonts w:ascii="TH SarabunIT๙" w:hAnsi="TH SarabunIT๙" w:cs="TH SarabunIT๙"/>
          <w:spacing w:val="3"/>
          <w:cs/>
        </w:rPr>
        <w:t>ว</w:t>
      </w:r>
      <w:r w:rsidRPr="00132657">
        <w:rPr>
          <w:rFonts w:ascii="TH SarabunIT๙" w:hAnsi="TH SarabunIT๙" w:cs="TH SarabunIT๙"/>
          <w:spacing w:val="4"/>
          <w:cs/>
        </w:rPr>
        <w:t>ม</w:t>
      </w:r>
      <w:r w:rsidRPr="00132657">
        <w:rPr>
          <w:rFonts w:ascii="TH SarabunIT๙" w:hAnsi="TH SarabunIT๙" w:cs="TH SarabunIT๙"/>
          <w:spacing w:val="1"/>
          <w:cs/>
        </w:rPr>
        <w:t>ถึง</w:t>
      </w:r>
      <w:r w:rsidRPr="00132657">
        <w:rPr>
          <w:rFonts w:ascii="TH SarabunIT๙" w:hAnsi="TH SarabunIT๙" w:cs="TH SarabunIT๙"/>
          <w:spacing w:val="2"/>
          <w:cs/>
        </w:rPr>
        <w:t>เ</w:t>
      </w:r>
      <w:r w:rsidRPr="00132657">
        <w:rPr>
          <w:rFonts w:ascii="TH SarabunIT๙" w:hAnsi="TH SarabunIT๙" w:cs="TH SarabunIT๙"/>
          <w:spacing w:val="3"/>
          <w:cs/>
        </w:rPr>
        <w:t>ช</w:t>
      </w:r>
      <w:r w:rsidRPr="00132657">
        <w:rPr>
          <w:rFonts w:ascii="TH SarabunIT๙" w:hAnsi="TH SarabunIT๙" w:cs="TH SarabunIT๙"/>
          <w:spacing w:val="1"/>
          <w:cs/>
        </w:rPr>
        <w:t>็ค</w:t>
      </w:r>
      <w:r w:rsidRPr="00132657">
        <w:rPr>
          <w:rFonts w:ascii="TH SarabunIT๙" w:hAnsi="TH SarabunIT๙" w:cs="TH SarabunIT๙"/>
          <w:spacing w:val="2"/>
          <w:cs/>
        </w:rPr>
        <w:t>ส</w:t>
      </w:r>
      <w:r w:rsidRPr="00132657">
        <w:rPr>
          <w:rFonts w:ascii="TH SarabunIT๙" w:hAnsi="TH SarabunIT๙" w:cs="TH SarabunIT๙"/>
          <w:spacing w:val="3"/>
          <w:cs/>
        </w:rPr>
        <w:t>ภ</w:t>
      </w:r>
      <w:r w:rsidRPr="00132657">
        <w:rPr>
          <w:rFonts w:ascii="TH SarabunIT๙" w:hAnsi="TH SarabunIT๙" w:cs="TH SarabunIT๙"/>
          <w:spacing w:val="4"/>
          <w:cs/>
        </w:rPr>
        <w:t>า</w:t>
      </w:r>
      <w:r w:rsidRPr="00132657">
        <w:rPr>
          <w:rFonts w:ascii="TH SarabunIT๙" w:hAnsi="TH SarabunIT๙" w:cs="TH SarabunIT๙"/>
          <w:cs/>
        </w:rPr>
        <w:t>พ</w:t>
      </w:r>
      <w:r w:rsidRPr="00132657">
        <w:rPr>
          <w:rFonts w:ascii="TH SarabunIT๙" w:hAnsi="TH SarabunIT๙" w:cs="TH SarabunIT๙"/>
          <w:spacing w:val="4"/>
          <w:cs/>
        </w:rPr>
        <w:t>ด</w:t>
      </w:r>
      <w:r w:rsidRPr="00132657">
        <w:rPr>
          <w:rFonts w:ascii="TH SarabunIT๙" w:hAnsi="TH SarabunIT๙" w:cs="TH SarabunIT๙"/>
          <w:cs/>
        </w:rPr>
        <w:t>ู</w:t>
      </w:r>
      <w:r w:rsidRPr="00132657">
        <w:rPr>
          <w:rFonts w:ascii="TH SarabunIT๙" w:hAnsi="TH SarabunIT๙" w:cs="TH SarabunIT๙"/>
          <w:spacing w:val="1"/>
          <w:cs/>
        </w:rPr>
        <w:t>แ</w:t>
      </w:r>
      <w:r w:rsidRPr="00132657">
        <w:rPr>
          <w:rFonts w:ascii="TH SarabunIT๙" w:hAnsi="TH SarabunIT๙" w:cs="TH SarabunIT๙"/>
          <w:spacing w:val="2"/>
          <w:cs/>
        </w:rPr>
        <w:t>ล</w:t>
      </w:r>
      <w:r w:rsidRPr="00132657">
        <w:rPr>
          <w:rFonts w:ascii="TH SarabunIT๙" w:hAnsi="TH SarabunIT๙" w:cs="TH SarabunIT๙"/>
          <w:spacing w:val="4"/>
          <w:cs/>
        </w:rPr>
        <w:t>ร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3"/>
          <w:cs/>
        </w:rPr>
        <w:t>ก</w:t>
      </w:r>
      <w:r w:rsidRPr="00132657">
        <w:rPr>
          <w:rFonts w:ascii="TH SarabunIT๙" w:hAnsi="TH SarabunIT๙" w:cs="TH SarabunIT๙"/>
          <w:spacing w:val="1"/>
          <w:cs/>
        </w:rPr>
        <w:t>ษ</w:t>
      </w:r>
      <w:r w:rsidRPr="00132657">
        <w:rPr>
          <w:rFonts w:ascii="TH SarabunIT๙" w:hAnsi="TH SarabunIT๙" w:cs="TH SarabunIT๙"/>
          <w:spacing w:val="4"/>
          <w:cs/>
        </w:rPr>
        <w:t>า</w:t>
      </w:r>
      <w:r w:rsidRPr="00132657">
        <w:rPr>
          <w:rFonts w:ascii="TH SarabunIT๙" w:hAnsi="TH SarabunIT๙" w:cs="TH SarabunIT๙"/>
          <w:spacing w:val="1"/>
          <w:cs/>
        </w:rPr>
        <w:t>ใ</w:t>
      </w:r>
      <w:r w:rsidRPr="00132657">
        <w:rPr>
          <w:rFonts w:ascii="TH SarabunIT๙" w:hAnsi="TH SarabunIT๙" w:cs="TH SarabunIT๙"/>
          <w:spacing w:val="2"/>
          <w:cs/>
        </w:rPr>
        <w:t>ห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5"/>
          <w:cs/>
        </w:rPr>
        <w:t>ว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2"/>
          <w:cs/>
        </w:rPr>
        <w:t>ส</w:t>
      </w:r>
      <w:r w:rsidRPr="00132657">
        <w:rPr>
          <w:rFonts w:ascii="TH SarabunIT๙" w:hAnsi="TH SarabunIT๙" w:cs="TH SarabunIT๙"/>
          <w:spacing w:val="1"/>
          <w:cs/>
        </w:rPr>
        <w:t>ดุ</w:t>
      </w:r>
      <w:r w:rsidRPr="00132657">
        <w:rPr>
          <w:rFonts w:ascii="TH SarabunIT๙" w:hAnsi="TH SarabunIT๙" w:cs="TH SarabunIT๙"/>
          <w:spacing w:val="2"/>
          <w:cs/>
        </w:rPr>
        <w:t>น</w:t>
      </w:r>
      <w:r w:rsidRPr="00132657">
        <w:rPr>
          <w:rFonts w:ascii="TH SarabunIT๙" w:hAnsi="TH SarabunIT๙" w:cs="TH SarabunIT๙"/>
          <w:cs/>
        </w:rPr>
        <w:t>ั้</w:t>
      </w:r>
      <w:r w:rsidRPr="00132657">
        <w:rPr>
          <w:rFonts w:ascii="TH SarabunIT๙" w:hAnsi="TH SarabunIT๙" w:cs="TH SarabunIT๙"/>
          <w:spacing w:val="4"/>
          <w:cs/>
        </w:rPr>
        <w:t>น</w:t>
      </w:r>
      <w:r w:rsidRPr="00132657">
        <w:rPr>
          <w:rFonts w:ascii="TH SarabunIT๙" w:hAnsi="TH SarabunIT๙" w:cs="TH SarabunIT๙"/>
          <w:cs/>
        </w:rPr>
        <w:t>พ</w:t>
      </w:r>
      <w:r w:rsidRPr="00132657">
        <w:rPr>
          <w:rFonts w:ascii="TH SarabunIT๙" w:hAnsi="TH SarabunIT๙" w:cs="TH SarabunIT๙"/>
          <w:spacing w:val="4"/>
          <w:cs/>
        </w:rPr>
        <w:t>ร</w:t>
      </w:r>
      <w:r w:rsidRPr="00132657">
        <w:rPr>
          <w:rFonts w:ascii="TH SarabunIT๙" w:hAnsi="TH SarabunIT๙" w:cs="TH SarabunIT๙"/>
          <w:spacing w:val="1"/>
          <w:cs/>
        </w:rPr>
        <w:t>้</w:t>
      </w:r>
      <w:r w:rsidRPr="00132657">
        <w:rPr>
          <w:rFonts w:ascii="TH SarabunIT๙" w:hAnsi="TH SarabunIT๙" w:cs="TH SarabunIT๙"/>
          <w:cs/>
        </w:rPr>
        <w:t>อ</w:t>
      </w:r>
      <w:r w:rsidRPr="00132657">
        <w:rPr>
          <w:rFonts w:ascii="TH SarabunIT๙" w:hAnsi="TH SarabunIT๙" w:cs="TH SarabunIT๙"/>
          <w:spacing w:val="4"/>
          <w:cs/>
        </w:rPr>
        <w:t>ม</w:t>
      </w:r>
      <w:r w:rsidRPr="00132657">
        <w:rPr>
          <w:rFonts w:ascii="TH SarabunIT๙" w:hAnsi="TH SarabunIT๙" w:cs="TH SarabunIT๙"/>
          <w:spacing w:val="28"/>
          <w:cs/>
        </w:rPr>
        <w:t>ใ</w:t>
      </w:r>
      <w:r w:rsidRPr="00132657">
        <w:rPr>
          <w:rFonts w:ascii="TH SarabunIT๙" w:hAnsi="TH SarabunIT๙" w:cs="TH SarabunIT๙"/>
          <w:spacing w:val="3"/>
          <w:cs/>
        </w:rPr>
        <w:t>ช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4"/>
          <w:cs/>
        </w:rPr>
        <w:t>ง</w:t>
      </w:r>
      <w:r w:rsidRPr="00132657">
        <w:rPr>
          <w:rFonts w:ascii="TH SarabunIT๙" w:hAnsi="TH SarabunIT๙" w:cs="TH SarabunIT๙"/>
          <w:spacing w:val="1"/>
          <w:cs/>
        </w:rPr>
        <w:t>า</w:t>
      </w:r>
      <w:r w:rsidRPr="00132657">
        <w:rPr>
          <w:rFonts w:ascii="TH SarabunIT๙" w:hAnsi="TH SarabunIT๙" w:cs="TH SarabunIT๙"/>
          <w:spacing w:val="4"/>
          <w:cs/>
        </w:rPr>
        <w:t>น</w:t>
      </w:r>
      <w:r w:rsidRPr="00132657">
        <w:rPr>
          <w:rFonts w:ascii="TH SarabunIT๙" w:hAnsi="TH SarabunIT๙" w:cs="TH SarabunIT๙"/>
          <w:cs/>
        </w:rPr>
        <w:t>อ</w:t>
      </w:r>
      <w:r w:rsidRPr="00132657">
        <w:rPr>
          <w:rFonts w:ascii="TH SarabunIT๙" w:hAnsi="TH SarabunIT๙" w:cs="TH SarabunIT๙"/>
          <w:spacing w:val="2"/>
          <w:cs/>
        </w:rPr>
        <w:t>ย</w:t>
      </w:r>
      <w:r w:rsidRPr="00132657">
        <w:rPr>
          <w:rFonts w:ascii="TH SarabunIT๙" w:hAnsi="TH SarabunIT๙" w:cs="TH SarabunIT๙"/>
          <w:spacing w:val="1"/>
          <w:cs/>
        </w:rPr>
        <w:t>ู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1"/>
          <w:cs/>
        </w:rPr>
        <w:t>ต</w:t>
      </w:r>
      <w:r w:rsidRPr="00132657">
        <w:rPr>
          <w:rFonts w:ascii="TH SarabunIT๙" w:hAnsi="TH SarabunIT๙" w:cs="TH SarabunIT๙"/>
          <w:spacing w:val="5"/>
          <w:cs/>
        </w:rPr>
        <w:t>ล</w:t>
      </w:r>
      <w:r w:rsidRPr="00132657">
        <w:rPr>
          <w:rFonts w:ascii="TH SarabunIT๙" w:hAnsi="TH SarabunIT๙" w:cs="TH SarabunIT๙"/>
          <w:cs/>
        </w:rPr>
        <w:t>อ</w:t>
      </w:r>
      <w:r w:rsidRPr="00132657">
        <w:rPr>
          <w:rFonts w:ascii="TH SarabunIT๙" w:hAnsi="TH SarabunIT๙" w:cs="TH SarabunIT๙"/>
          <w:spacing w:val="7"/>
          <w:cs/>
        </w:rPr>
        <w:t>ด</w:t>
      </w:r>
      <w:r w:rsidRPr="00132657">
        <w:rPr>
          <w:rFonts w:ascii="TH SarabunIT๙" w:hAnsi="TH SarabunIT๙" w:cs="TH SarabunIT๙"/>
          <w:spacing w:val="4"/>
          <w:cs/>
        </w:rPr>
        <w:t>เ</w:t>
      </w:r>
      <w:r w:rsidRPr="00132657">
        <w:rPr>
          <w:rFonts w:ascii="TH SarabunIT๙" w:hAnsi="TH SarabunIT๙" w:cs="TH SarabunIT๙"/>
          <w:spacing w:val="5"/>
          <w:cs/>
        </w:rPr>
        <w:t>วล</w:t>
      </w:r>
      <w:r w:rsidRPr="00132657">
        <w:rPr>
          <w:rFonts w:ascii="TH SarabunIT๙" w:hAnsi="TH SarabunIT๙" w:cs="TH SarabunIT๙"/>
          <w:cs/>
        </w:rPr>
        <w:t>าและรายงานให้หัวหน้าสถานีทราบภายใน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7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วัน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นับแต่วันที่ได้ดำเนินการตรวจสอบวัสดุ</w:t>
      </w:r>
    </w:p>
    <w:p w14:paraId="78561D92" w14:textId="77777777" w:rsidR="00161C2A" w:rsidRPr="00132657" w:rsidRDefault="00161C2A" w:rsidP="000A5BAE">
      <w:pPr>
        <w:pStyle w:val="a3"/>
        <w:kinsoku w:val="0"/>
        <w:overflowPunct w:val="0"/>
        <w:spacing w:before="1"/>
        <w:ind w:right="124" w:firstLine="1418"/>
        <w:jc w:val="thaiDistribute"/>
        <w:rPr>
          <w:rFonts w:ascii="TH SarabunIT๙" w:hAnsi="TH SarabunIT๙" w:cs="TH SarabunIT๙"/>
          <w:cs/>
        </w:rPr>
        <w:sectPr w:rsidR="00161C2A" w:rsidRPr="00132657">
          <w:headerReference w:type="default" r:id="rId14"/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07317631" w14:textId="77777777" w:rsidR="007D342D" w:rsidRDefault="007D342D" w:rsidP="000A5BAE">
      <w:pPr>
        <w:pStyle w:val="a3"/>
        <w:kinsoku w:val="0"/>
        <w:overflowPunct w:val="0"/>
        <w:spacing w:before="65"/>
        <w:ind w:right="119" w:firstLine="1341"/>
        <w:jc w:val="thaiDistribute"/>
        <w:rPr>
          <w:rFonts w:ascii="TH SarabunIT๙" w:hAnsi="TH SarabunIT๙" w:cs="TH SarabunIT๙"/>
          <w:spacing w:val="6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353CA377" wp14:editId="392D02DB">
                <wp:simplePos x="0" y="0"/>
                <wp:positionH relativeFrom="margin">
                  <wp:align>right</wp:align>
                </wp:positionH>
                <wp:positionV relativeFrom="paragraph">
                  <wp:posOffset>-406759</wp:posOffset>
                </wp:positionV>
                <wp:extent cx="397565" cy="397565"/>
                <wp:effectExtent l="0" t="0" r="0" b="2540"/>
                <wp:wrapNone/>
                <wp:docPr id="63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05C34D" w14:textId="607B197D" w:rsidR="007D342D" w:rsidRPr="007D342D" w:rsidRDefault="007D342D" w:rsidP="007D342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CA377" id="_x0000_s1030" type="#_x0000_t202" style="position:absolute;left:0;text-align:left;margin-left:-19.9pt;margin-top:-32.05pt;width:31.3pt;height:31.3pt;z-index:2518845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" filled="f" stroked="f">
                <v:textbox>
                  <w:txbxContent>
                    <w:p w14:paraId="6005C34D" w14:textId="607B197D" w:rsidR="007D342D" w:rsidRPr="007D342D" w:rsidRDefault="007D342D" w:rsidP="007D342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69DB94D" w14:textId="5F0CC013" w:rsidR="00161C2A" w:rsidRPr="00132657" w:rsidRDefault="00161C2A" w:rsidP="000A5BAE">
      <w:pPr>
        <w:pStyle w:val="a3"/>
        <w:kinsoku w:val="0"/>
        <w:overflowPunct w:val="0"/>
        <w:spacing w:before="65"/>
        <w:ind w:right="119" w:firstLine="134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6"/>
          <w:cs/>
        </w:rPr>
        <w:t>ข้อ</w:t>
      </w:r>
      <w:r w:rsidRPr="00132657">
        <w:rPr>
          <w:rFonts w:ascii="TH SarabunIT๙" w:hAnsi="TH SarabunIT๙" w:cs="TH SarabunIT๙"/>
          <w:spacing w:val="8"/>
          <w:cs/>
        </w:rPr>
        <w:t xml:space="preserve"> </w:t>
      </w:r>
      <w:r w:rsidR="00EB5DF9">
        <w:rPr>
          <w:rFonts w:ascii="TH SarabunIT๙" w:hAnsi="TH SarabunIT๙" w:cs="TH SarabunIT๙" w:hint="cs"/>
          <w:cs/>
        </w:rPr>
        <w:t>5</w:t>
      </w:r>
      <w:r w:rsidRPr="00132657">
        <w:rPr>
          <w:rFonts w:ascii="TH SarabunIT๙" w:hAnsi="TH SarabunIT๙" w:cs="TH SarabunIT๙"/>
          <w:spacing w:val="7"/>
          <w:cs/>
        </w:rPr>
        <w:t xml:space="preserve"> </w:t>
      </w:r>
      <w:r w:rsidRPr="00132657">
        <w:rPr>
          <w:rFonts w:ascii="TH SarabunIT๙" w:hAnsi="TH SarabunIT๙" w:cs="TH SarabunIT๙"/>
          <w:spacing w:val="10"/>
          <w:cs/>
        </w:rPr>
        <w:t>การรับของบริจาคให้บุคลากรในสถานีตำรวจ</w:t>
      </w:r>
      <w:r w:rsidR="00C228A3" w:rsidRPr="00132657">
        <w:rPr>
          <w:rFonts w:ascii="TH SarabunIT๙" w:hAnsi="TH SarabunIT๙" w:cs="TH SarabunIT๙"/>
          <w:spacing w:val="10"/>
          <w:cs/>
        </w:rPr>
        <w:t>ภูธรเสม็ด</w:t>
      </w:r>
      <w:r w:rsidRPr="00132657">
        <w:rPr>
          <w:rFonts w:ascii="TH SarabunIT๙" w:hAnsi="TH SarabunIT๙" w:cs="TH SarabunIT๙"/>
          <w:spacing w:val="4"/>
          <w:cs/>
        </w:rPr>
        <w:t xml:space="preserve"> </w:t>
      </w:r>
      <w:r w:rsidRPr="00132657">
        <w:rPr>
          <w:rFonts w:ascii="TH SarabunIT๙" w:hAnsi="TH SarabunIT๙" w:cs="TH SarabunIT๙"/>
          <w:spacing w:val="9"/>
          <w:cs/>
        </w:rPr>
        <w:t>ปฏิบัติตามระเบียบ</w:t>
      </w:r>
      <w:r w:rsidRPr="00132657">
        <w:rPr>
          <w:rFonts w:ascii="TH SarabunIT๙" w:hAnsi="TH SarabunIT๙" w:cs="TH SarabunIT๙"/>
          <w:spacing w:val="10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กระทรวงการคลังว่าด้วยการรับเงิน</w:t>
      </w:r>
      <w:r w:rsidRPr="00132657">
        <w:rPr>
          <w:rFonts w:ascii="TH SarabunIT๙" w:hAnsi="TH SarabunIT๙" w:cs="TH SarabunIT๙"/>
          <w:spacing w:val="3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หรือทรัพย์สินที่มีผู้บริจาคให้ทางราชการ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พ.ศ.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๒๕๒๖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โดยกิจการใด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</w:t>
      </w:r>
      <w:r w:rsidRPr="00132657">
        <w:rPr>
          <w:rFonts w:ascii="TH SarabunIT๙" w:hAnsi="TH SarabunIT๙" w:cs="TH SarabunIT๙"/>
          <w:spacing w:val="5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เกี่ยวข้องกับการยืม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การเก็บรักษา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และ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การตรวจสอบ</w:t>
      </w:r>
      <w:r w:rsidRPr="00132657">
        <w:rPr>
          <w:rFonts w:ascii="TH SarabunIT๙" w:hAnsi="TH SarabunIT๙" w:cs="TH SarabunIT๙"/>
          <w:cs/>
        </w:rPr>
        <w:t xml:space="preserve"> ที่ไม่ได้ระบุไว้ในระเบียบดังกล่าว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ให้ถือปฏิบัติตามประกาศ</w:t>
      </w:r>
      <w:r w:rsidRPr="00132657">
        <w:rPr>
          <w:rFonts w:ascii="TH SarabunIT๙" w:hAnsi="TH SarabunIT๙" w:cs="TH SarabunIT๙"/>
          <w:spacing w:val="14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ฉบับนี้โดยอนุโลม</w:t>
      </w:r>
    </w:p>
    <w:p w14:paraId="7BDA9F07" w14:textId="11AA1EE4" w:rsidR="00161C2A" w:rsidRPr="00132657" w:rsidRDefault="00161C2A" w:rsidP="000A5BAE">
      <w:pPr>
        <w:pStyle w:val="a3"/>
        <w:kinsoku w:val="0"/>
        <w:overflowPunct w:val="0"/>
        <w:ind w:right="123" w:firstLine="131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="00EB5DF9">
        <w:rPr>
          <w:rFonts w:ascii="TH SarabunIT๙" w:hAnsi="TH SarabunIT๙" w:cs="TH SarabunIT๙" w:hint="cs"/>
          <w:spacing w:val="1"/>
          <w:cs/>
        </w:rPr>
        <w:t>6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="00EB5DF9">
        <w:rPr>
          <w:rFonts w:ascii="TH SarabunIT๙" w:hAnsi="TH SarabunIT๙" w:cs="TH SarabunIT๙" w:hint="cs"/>
          <w:spacing w:val="1"/>
          <w:cs/>
        </w:rPr>
        <w:t>สถานีตำรวจภูธรเสม็ด มีอำนาจหน้าที่ในการประชาสัมพันธ์ และเสริมสร้างความรู้         ความเข้าใจ ให้บุคลากรในสังกัดรับทราบและถือปฏิบัติตามมาตรการจัดการทรัพย์สินของราชการและของบริจาค</w:t>
      </w:r>
    </w:p>
    <w:p w14:paraId="4ED3187A" w14:textId="77777777" w:rsidR="00B57240" w:rsidRDefault="00B57240">
      <w:pPr>
        <w:pStyle w:val="a3"/>
        <w:kinsoku w:val="0"/>
        <w:overflowPunct w:val="0"/>
        <w:spacing w:before="1"/>
        <w:ind w:left="1417"/>
        <w:rPr>
          <w:rFonts w:ascii="TH SarabunIT๙" w:hAnsi="TH SarabunIT๙" w:cs="TH SarabunIT๙"/>
        </w:rPr>
      </w:pPr>
    </w:p>
    <w:p w14:paraId="0D13CA81" w14:textId="64132DDB" w:rsidR="00161C2A" w:rsidRPr="00132657" w:rsidRDefault="00161C2A">
      <w:pPr>
        <w:pStyle w:val="a3"/>
        <w:kinsoku w:val="0"/>
        <w:overflowPunct w:val="0"/>
        <w:spacing w:before="1"/>
        <w:ind w:left="1417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ทั้งนี้</w:t>
      </w:r>
      <w:r w:rsidRPr="00132657">
        <w:rPr>
          <w:rFonts w:ascii="TH SarabunIT๙" w:hAnsi="TH SarabunIT๙" w:cs="TH SarabunIT๙"/>
          <w:spacing w:val="4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ตั้งแต่บัดนี้เป็นต้นไป</w:t>
      </w:r>
    </w:p>
    <w:p w14:paraId="4B4C6D30" w14:textId="1403CFF4" w:rsidR="00161C2A" w:rsidRPr="00132657" w:rsidRDefault="00467251">
      <w:pPr>
        <w:pStyle w:val="a3"/>
        <w:kinsoku w:val="0"/>
        <w:overflowPunct w:val="0"/>
        <w:spacing w:before="240"/>
        <w:ind w:left="2235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1856" behindDoc="1" locked="0" layoutInCell="0" allowOverlap="1" wp14:anchorId="45E7E804" wp14:editId="1DE7443E">
                <wp:simplePos x="0" y="0"/>
                <wp:positionH relativeFrom="page">
                  <wp:posOffset>3752850</wp:posOffset>
                </wp:positionH>
                <wp:positionV relativeFrom="paragraph">
                  <wp:posOffset>485140</wp:posOffset>
                </wp:positionV>
                <wp:extent cx="1155700" cy="825500"/>
                <wp:effectExtent l="0" t="0" r="6350" b="12700"/>
                <wp:wrapNone/>
                <wp:docPr id="38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5700" cy="825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148BF3" w14:textId="5BDFE447" w:rsidR="00BF0BED" w:rsidRDefault="00BF0BED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1300" w:lineRule="atLeast"/>
                            </w:pPr>
                            <w:bookmarkStart w:id="0" w:name="_Hlk195212825"/>
                            <w:bookmarkEnd w:id="0"/>
                          </w:p>
                          <w:p w14:paraId="2549D986" w14:textId="77777777" w:rsidR="00BF0BED" w:rsidRDefault="00BF0BED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E7E804" id="Rectangle 5" o:spid="_x0000_s1031" style="position:absolute;left:0;text-align:left;margin-left:295.5pt;margin-top:38.2pt;width:91pt;height:65pt;z-index:-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" o:allowincell="f" filled="f" stroked="f">
                <v:textbox inset="0,0,0,0">
                  <w:txbxContent>
                    <w:p w14:paraId="6E148BF3" w14:textId="5BDFE447" w:rsidR="00BF0BED" w:rsidRDefault="00BF0BED">
                      <w:pPr>
                        <w:widowControl/>
                        <w:autoSpaceDE/>
                        <w:autoSpaceDN/>
                        <w:adjustRightInd/>
                        <w:spacing w:line="1300" w:lineRule="atLeast"/>
                      </w:pPr>
                      <w:bookmarkStart w:id="1" w:name="_Hlk195212825"/>
                      <w:bookmarkEnd w:id="1"/>
                    </w:p>
                    <w:p w14:paraId="2549D986" w14:textId="77777777" w:rsidR="00BF0BED" w:rsidRDefault="00BF0BED"/>
                  </w:txbxContent>
                </v:textbox>
                <w10:wrap anchorx="page"/>
              </v:rect>
            </w:pict>
          </mc:Fallback>
        </mc:AlternateContent>
      </w:r>
      <w:r w:rsidR="00161C2A" w:rsidRPr="00132657">
        <w:rPr>
          <w:rFonts w:ascii="TH SarabunIT๙" w:hAnsi="TH SarabunIT๙" w:cs="TH SarabunIT๙"/>
          <w:cs/>
        </w:rPr>
        <w:t>สั่ง</w:t>
      </w:r>
      <w:r w:rsidR="00161C2A" w:rsidRPr="00132657">
        <w:rPr>
          <w:rFonts w:ascii="TH SarabunIT๙" w:hAnsi="TH SarabunIT๙" w:cs="TH SarabunIT๙"/>
          <w:spacing w:val="-4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ณ</w:t>
      </w:r>
      <w:r w:rsidR="00161C2A" w:rsidRPr="00132657">
        <w:rPr>
          <w:rFonts w:ascii="TH SarabunIT๙" w:hAnsi="TH SarabunIT๙" w:cs="TH SarabunIT๙"/>
          <w:spacing w:val="-4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วันที่</w:t>
      </w:r>
      <w:r w:rsidR="00161C2A" w:rsidRPr="00132657">
        <w:rPr>
          <w:rFonts w:ascii="TH SarabunIT๙" w:hAnsi="TH SarabunIT๙" w:cs="TH SarabunIT๙"/>
          <w:spacing w:val="64"/>
          <w:cs/>
        </w:rPr>
        <w:t xml:space="preserve"> </w:t>
      </w:r>
      <w:r w:rsidR="00B57240">
        <w:rPr>
          <w:rFonts w:ascii="TH SarabunIT๙" w:hAnsi="TH SarabunIT๙" w:cs="TH SarabunIT๙" w:hint="cs"/>
          <w:spacing w:val="62"/>
          <w:cs/>
        </w:rPr>
        <w:t>2</w:t>
      </w:r>
      <w:r w:rsidR="00161C2A" w:rsidRPr="00132657">
        <w:rPr>
          <w:rFonts w:ascii="TH SarabunIT๙" w:hAnsi="TH SarabunIT๙" w:cs="TH SarabunIT๙"/>
          <w:spacing w:val="62"/>
          <w:cs/>
        </w:rPr>
        <w:t xml:space="preserve"> </w:t>
      </w:r>
      <w:r w:rsidR="008D43BB">
        <w:rPr>
          <w:rFonts w:ascii="TH SarabunIT๙" w:hAnsi="TH SarabunIT๙" w:cs="TH SarabunIT๙" w:hint="cs"/>
          <w:spacing w:val="-5"/>
          <w:cs/>
        </w:rPr>
        <w:t>ตุลา</w:t>
      </w:r>
      <w:r w:rsidR="002C229D" w:rsidRPr="00132657">
        <w:rPr>
          <w:rFonts w:ascii="TH SarabunIT๙" w:hAnsi="TH SarabunIT๙" w:cs="TH SarabunIT๙"/>
          <w:spacing w:val="-5"/>
          <w:cs/>
        </w:rPr>
        <w:t xml:space="preserve">คม  </w:t>
      </w:r>
      <w:r w:rsidR="00161C2A" w:rsidRPr="00132657">
        <w:rPr>
          <w:rFonts w:ascii="TH SarabunIT๙" w:hAnsi="TH SarabunIT๙" w:cs="TH SarabunIT๙"/>
          <w:spacing w:val="-5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-1"/>
          <w:cs/>
        </w:rPr>
        <w:t>พ.ศ.</w:t>
      </w:r>
      <w:r w:rsidR="00161C2A" w:rsidRPr="00132657">
        <w:rPr>
          <w:rFonts w:ascii="TH SarabunIT๙" w:hAnsi="TH SarabunIT๙" w:cs="TH SarabunIT๙"/>
          <w:spacing w:val="-3"/>
          <w:cs/>
        </w:rPr>
        <w:t xml:space="preserve"> </w:t>
      </w:r>
      <w:r w:rsidR="00161C2A" w:rsidRPr="00132657">
        <w:rPr>
          <w:rFonts w:ascii="TH SarabunIT๙" w:hAnsi="TH SarabunIT๙" w:cs="TH SarabunIT๙"/>
        </w:rPr>
        <w:t>256</w:t>
      </w:r>
      <w:r w:rsidR="00C228A3" w:rsidRPr="00132657">
        <w:rPr>
          <w:rFonts w:ascii="TH SarabunIT๙" w:hAnsi="TH SarabunIT๙" w:cs="TH SarabunIT๙"/>
        </w:rPr>
        <w:t>7</w:t>
      </w:r>
    </w:p>
    <w:p w14:paraId="4E05985D" w14:textId="1D1712DD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47B2FE07" w14:textId="714D8C2B" w:rsidR="00161C2A" w:rsidRPr="00132657" w:rsidRDefault="006B6216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44608" behindDoc="1" locked="0" layoutInCell="1" allowOverlap="1" wp14:anchorId="7D9254E5" wp14:editId="0E5B45B4">
            <wp:simplePos x="0" y="0"/>
            <wp:positionH relativeFrom="column">
              <wp:posOffset>2719070</wp:posOffset>
            </wp:positionH>
            <wp:positionV relativeFrom="paragraph">
              <wp:posOffset>10795</wp:posOffset>
            </wp:positionV>
            <wp:extent cx="1025718" cy="1123364"/>
            <wp:effectExtent l="0" t="0" r="3175" b="635"/>
            <wp:wrapNone/>
            <wp:docPr id="391" name="รูปภาพ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S__5406720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5718" cy="1123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C82F01" w14:textId="50FC2DF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72C018BF" w14:textId="1263C9CF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40F779B1" w14:textId="77777777" w:rsidR="005852B4" w:rsidRDefault="005852B4" w:rsidP="005852B4">
      <w:pPr>
        <w:pStyle w:val="a3"/>
        <w:kinsoku w:val="0"/>
        <w:overflowPunct w:val="0"/>
        <w:spacing w:before="179"/>
        <w:ind w:left="0"/>
        <w:rPr>
          <w:rFonts w:ascii="TH SarabunIT๙" w:hAnsi="TH SarabunIT๙" w:cs="TH SarabunIT๙"/>
          <w:w w:val="95"/>
        </w:rPr>
      </w:pPr>
      <w:r>
        <w:rPr>
          <w:rFonts w:ascii="TH SarabunIT๙" w:hAnsi="TH SarabunIT๙" w:cs="TH SarabunIT๙" w:hint="cs"/>
          <w:w w:val="95"/>
          <w:cs/>
        </w:rPr>
        <w:t xml:space="preserve">                                                  </w:t>
      </w:r>
      <w:r w:rsidR="00161C2A" w:rsidRPr="00132657">
        <w:rPr>
          <w:rFonts w:ascii="TH SarabunIT๙" w:hAnsi="TH SarabunIT๙" w:cs="TH SarabunIT๙"/>
          <w:w w:val="95"/>
          <w:cs/>
        </w:rPr>
        <w:t>พันตำรวจเอก</w:t>
      </w:r>
    </w:p>
    <w:p w14:paraId="61DC299B" w14:textId="710452E4" w:rsidR="00161C2A" w:rsidRPr="005852B4" w:rsidRDefault="005852B4" w:rsidP="005852B4">
      <w:pPr>
        <w:pStyle w:val="a3"/>
        <w:kinsoku w:val="0"/>
        <w:overflowPunct w:val="0"/>
        <w:spacing w:before="179"/>
        <w:ind w:left="3600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w w:val="95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(</w:t>
      </w:r>
      <w:r w:rsidR="00161C2A" w:rsidRPr="00132657">
        <w:rPr>
          <w:rFonts w:ascii="TH SarabunIT๙" w:hAnsi="TH SarabunIT๙" w:cs="TH SarabunIT๙"/>
          <w:spacing w:val="-4"/>
          <w:cs/>
        </w:rPr>
        <w:t xml:space="preserve"> </w:t>
      </w:r>
      <w:proofErr w:type="spellStart"/>
      <w:r w:rsidR="000A5BAE" w:rsidRPr="00132657">
        <w:rPr>
          <w:rFonts w:ascii="TH SarabunIT๙" w:hAnsi="TH SarabunIT๙" w:cs="TH SarabunIT๙"/>
          <w:cs/>
        </w:rPr>
        <w:t>ฐน</w:t>
      </w:r>
      <w:proofErr w:type="spellEnd"/>
      <w:r w:rsidR="000A5BAE" w:rsidRPr="00132657">
        <w:rPr>
          <w:rFonts w:ascii="TH SarabunIT๙" w:hAnsi="TH SarabunIT๙" w:cs="TH SarabunIT๙"/>
          <w:cs/>
        </w:rPr>
        <w:t>พงศ์ โพธิ์ทิ</w:t>
      </w:r>
      <w:r w:rsidR="00161C2A" w:rsidRPr="00132657">
        <w:rPr>
          <w:rFonts w:ascii="TH SarabunIT๙" w:hAnsi="TH SarabunIT๙" w:cs="TH SarabunIT๙"/>
          <w:spacing w:val="-3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)</w:t>
      </w:r>
    </w:p>
    <w:p w14:paraId="4ABF8789" w14:textId="77777777" w:rsidR="00161C2A" w:rsidRPr="00132657" w:rsidRDefault="00C228A3" w:rsidP="00C228A3">
      <w:pPr>
        <w:pStyle w:val="a3"/>
        <w:kinsoku w:val="0"/>
        <w:overflowPunct w:val="0"/>
        <w:spacing w:before="1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 xml:space="preserve">                                                  </w:t>
      </w:r>
      <w:r w:rsidR="000A5BAE" w:rsidRPr="00132657">
        <w:rPr>
          <w:rFonts w:ascii="TH SarabunIT๙" w:hAnsi="TH SarabunIT๙" w:cs="TH SarabunIT๙"/>
          <w:cs/>
        </w:rPr>
        <w:t xml:space="preserve">   </w:t>
      </w:r>
      <w:r w:rsidR="00161C2A" w:rsidRPr="00132657">
        <w:rPr>
          <w:rFonts w:ascii="TH SarabunIT๙" w:hAnsi="TH SarabunIT๙" w:cs="TH SarabunIT๙"/>
          <w:cs/>
        </w:rPr>
        <w:t>ผู้กำกับการสถานีตำรวจ</w:t>
      </w:r>
      <w:r w:rsidR="000A5BAE" w:rsidRPr="00132657">
        <w:rPr>
          <w:rFonts w:ascii="TH SarabunIT๙" w:hAnsi="TH SarabunIT๙" w:cs="TH SarabunIT๙"/>
          <w:cs/>
        </w:rPr>
        <w:t>ภูธรเสม็ด</w:t>
      </w:r>
    </w:p>
    <w:p w14:paraId="54A7E20C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22FD3E7A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4540C79F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12179E36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0E477384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09D35728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5DBBDF6A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6951E011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7E4F83A7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3AED3B6A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23D50312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5CF7A056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7831BBB3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7A9B9E64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238C041F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4982C826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4209DAE0" w14:textId="77777777" w:rsidR="004150CE" w:rsidRDefault="005852B4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pacing w:val="-1"/>
          <w:sz w:val="36"/>
          <w:szCs w:val="36"/>
          <w:cs/>
        </w:rPr>
        <w:t xml:space="preserve"> </w:t>
      </w:r>
    </w:p>
    <w:p w14:paraId="26314541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23A54417" w14:textId="77777777" w:rsidR="004150CE" w:rsidRDefault="004150CE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b/>
          <w:bCs/>
          <w:spacing w:val="-1"/>
          <w:sz w:val="36"/>
          <w:szCs w:val="36"/>
        </w:rPr>
      </w:pPr>
    </w:p>
    <w:p w14:paraId="3A3AD3E8" w14:textId="55F47DB1" w:rsidR="00161C2A" w:rsidRPr="00132657" w:rsidRDefault="00F649C1">
      <w:pPr>
        <w:pStyle w:val="a3"/>
        <w:kinsoku w:val="0"/>
        <w:overflowPunct w:val="0"/>
        <w:spacing w:before="7"/>
        <w:ind w:left="2144"/>
        <w:rPr>
          <w:rFonts w:ascii="TH SarabunIT๙" w:hAnsi="TH SarabunIT๙" w:cs="TH SarabunIT๙"/>
          <w:sz w:val="36"/>
          <w:szCs w:val="36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44153237" wp14:editId="5DA46D8F">
                <wp:simplePos x="0" y="0"/>
                <wp:positionH relativeFrom="margin">
                  <wp:align>right</wp:align>
                </wp:positionH>
                <wp:positionV relativeFrom="paragraph">
                  <wp:posOffset>-407808</wp:posOffset>
                </wp:positionV>
                <wp:extent cx="397565" cy="397565"/>
                <wp:effectExtent l="0" t="0" r="0" b="2540"/>
                <wp:wrapNone/>
                <wp:docPr id="63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31371" w14:textId="0B8BFC1B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53237" id="_x0000_s1032" type="#_x0000_t202" style="position:absolute;left:0;text-align:left;margin-left:-19.9pt;margin-top:-32.1pt;width:31.3pt;height:31.3pt;z-index:2518865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" filled="f" stroked="f">
                <v:textbox>
                  <w:txbxContent>
                    <w:p w14:paraId="4DB31371" w14:textId="0B8BFC1B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2B4">
        <w:rPr>
          <w:rFonts w:ascii="TH SarabunIT๙" w:hAnsi="TH SarabunIT๙" w:cs="TH SarabunIT๙" w:hint="cs"/>
          <w:b/>
          <w:bCs/>
          <w:spacing w:val="-1"/>
          <w:sz w:val="36"/>
          <w:szCs w:val="36"/>
          <w:cs/>
        </w:rPr>
        <w:t xml:space="preserve"> </w:t>
      </w:r>
      <w:r w:rsidR="00161C2A" w:rsidRPr="00132657">
        <w:rPr>
          <w:rFonts w:ascii="TH SarabunIT๙" w:hAnsi="TH SarabunIT๙" w:cs="TH SarabunIT๙"/>
          <w:b/>
          <w:bCs/>
          <w:spacing w:val="-1"/>
          <w:sz w:val="36"/>
          <w:szCs w:val="36"/>
          <w:cs/>
        </w:rPr>
        <w:t>แนวทางการจัดการทรัพย์สินของราชการและของบริจาค</w:t>
      </w:r>
    </w:p>
    <w:p w14:paraId="7DE0360E" w14:textId="77777777" w:rsidR="00161C2A" w:rsidRPr="00132657" w:rsidRDefault="00161C2A">
      <w:pPr>
        <w:pStyle w:val="a3"/>
        <w:kinsoku w:val="0"/>
        <w:overflowPunct w:val="0"/>
        <w:spacing w:before="2"/>
        <w:ind w:left="0"/>
        <w:rPr>
          <w:rFonts w:ascii="TH SarabunIT๙" w:hAnsi="TH SarabunIT๙" w:cs="TH SarabunIT๙"/>
          <w:b/>
          <w:bCs/>
          <w:sz w:val="37"/>
          <w:szCs w:val="37"/>
        </w:rPr>
      </w:pPr>
    </w:p>
    <w:p w14:paraId="1D86C1EE" w14:textId="0EC8A3AB" w:rsidR="00161C2A" w:rsidRPr="00132657" w:rsidRDefault="00161C2A" w:rsidP="005852B4">
      <w:pPr>
        <w:pStyle w:val="a3"/>
        <w:kinsoku w:val="0"/>
        <w:overflowPunct w:val="0"/>
        <w:ind w:right="119" w:firstLine="71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spacing w:val="1"/>
          <w:u w:val="single"/>
          <w:cs/>
        </w:rPr>
        <w:t>ทรัพย์สินของราชการ</w:t>
      </w:r>
      <w:r w:rsidRPr="00132657">
        <w:rPr>
          <w:rFonts w:ascii="TH SarabunIT๙" w:hAnsi="TH SarabunIT๙" w:cs="TH SarabunIT๙"/>
          <w:b/>
          <w:bCs/>
          <w:spacing w:val="2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หมายถึง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พัสดุ</w:t>
      </w:r>
      <w:r w:rsidRPr="00132657">
        <w:rPr>
          <w:rFonts w:ascii="TH SarabunIT๙" w:hAnsi="TH SarabunIT๙" w:cs="TH SarabunIT๙"/>
          <w:spacing w:val="3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ท</w:t>
      </w:r>
      <w:r w:rsidRPr="00132657">
        <w:rPr>
          <w:rFonts w:ascii="TH SarabunIT๙" w:hAnsi="TH SarabunIT๙" w:cs="TH SarabunIT๙"/>
          <w:spacing w:val="1"/>
          <w:cs/>
        </w:rPr>
        <w:t>ี่</w:t>
      </w:r>
      <w:r w:rsidRPr="00132657">
        <w:rPr>
          <w:rFonts w:ascii="TH SarabunIT๙" w:hAnsi="TH SarabunIT๙" w:cs="TH SarabunIT๙"/>
          <w:spacing w:val="2"/>
          <w:cs/>
        </w:rPr>
        <w:t>อย</w:t>
      </w:r>
      <w:r w:rsidRPr="00132657">
        <w:rPr>
          <w:rFonts w:ascii="TH SarabunIT๙" w:hAnsi="TH SarabunIT๙" w:cs="TH SarabunIT๙"/>
          <w:spacing w:val="1"/>
          <w:cs/>
        </w:rPr>
        <w:t>ู่</w:t>
      </w:r>
      <w:r w:rsidRPr="00132657">
        <w:rPr>
          <w:rFonts w:ascii="TH SarabunIT๙" w:hAnsi="TH SarabunIT๙" w:cs="TH SarabunIT๙"/>
          <w:spacing w:val="2"/>
          <w:cs/>
        </w:rPr>
        <w:t>ในความครอบครองดูแลของส่วนราชการหรือหน่วยงาน</w:t>
      </w:r>
      <w:r w:rsidR="005852B4">
        <w:rPr>
          <w:rFonts w:ascii="TH SarabunIT๙" w:hAnsi="TH SarabunIT๙" w:cs="TH SarabunIT๙" w:hint="cs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นั้นๆ</w:t>
      </w:r>
      <w:r w:rsidRPr="00132657">
        <w:rPr>
          <w:rFonts w:ascii="TH SarabunIT๙" w:hAnsi="TH SarabunIT๙" w:cs="TH SarabunIT๙"/>
          <w:spacing w:val="5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และต้องมีการบริหารพัสดุ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ตามมาตรา</w:t>
      </w:r>
      <w:r w:rsidRPr="00132657">
        <w:rPr>
          <w:rFonts w:ascii="TH SarabunIT๙" w:hAnsi="TH SarabunIT๙" w:cs="TH SarabunIT๙"/>
          <w:spacing w:val="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113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ของพระราชบัญญัติการจัดซื้อจัดจ้างและบริหารพัสดุภาครัฐ</w:t>
      </w:r>
      <w:r w:rsidRPr="00132657">
        <w:rPr>
          <w:rFonts w:ascii="TH SarabunIT๙" w:hAnsi="TH SarabunIT๙" w:cs="TH SarabunIT๙"/>
          <w:spacing w:val="11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พ.ศ.</w:t>
      </w:r>
      <w:r w:rsidRPr="00132657">
        <w:rPr>
          <w:rFonts w:ascii="TH SarabunIT๙" w:hAnsi="TH SarabunIT๙" w:cs="TH SarabunIT๙"/>
          <w:spacing w:val="15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2560</w:t>
      </w:r>
    </w:p>
    <w:p w14:paraId="55CA9144" w14:textId="77777777" w:rsidR="00161C2A" w:rsidRPr="00132657" w:rsidRDefault="00161C2A" w:rsidP="005852B4">
      <w:pPr>
        <w:pStyle w:val="a3"/>
        <w:kinsoku w:val="0"/>
        <w:overflowPunct w:val="0"/>
        <w:ind w:right="119" w:firstLine="719"/>
        <w:jc w:val="thaiDistribute"/>
        <w:rPr>
          <w:rFonts w:ascii="TH SarabunIT๙" w:hAnsi="TH SarabunIT๙" w:cs="TH SarabunIT๙"/>
          <w:cs/>
        </w:rPr>
        <w:sectPr w:rsidR="00161C2A" w:rsidRPr="00132657">
          <w:headerReference w:type="default" r:id="rId16"/>
          <w:pgSz w:w="12240" w:h="15840"/>
          <w:pgMar w:top="1200" w:right="900" w:bottom="280" w:left="1600" w:header="886" w:footer="0" w:gutter="0"/>
          <w:pgNumType w:start="8"/>
          <w:cols w:space="720"/>
          <w:noEndnote/>
        </w:sectPr>
      </w:pPr>
    </w:p>
    <w:p w14:paraId="5733B452" w14:textId="77777777" w:rsidR="00161C2A" w:rsidRPr="00132657" w:rsidRDefault="00161C2A" w:rsidP="005852B4">
      <w:pPr>
        <w:pStyle w:val="a3"/>
        <w:kinsoku w:val="0"/>
        <w:overflowPunct w:val="0"/>
        <w:spacing w:before="2"/>
        <w:ind w:left="0"/>
        <w:jc w:val="thaiDistribute"/>
        <w:rPr>
          <w:rFonts w:ascii="TH SarabunIT๙" w:hAnsi="TH SarabunIT๙" w:cs="TH SarabunIT๙"/>
        </w:rPr>
      </w:pPr>
    </w:p>
    <w:p w14:paraId="759986BA" w14:textId="77777777" w:rsidR="00161C2A" w:rsidRPr="00132657" w:rsidRDefault="00161C2A" w:rsidP="005852B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ราชการ</w:t>
      </w:r>
    </w:p>
    <w:p w14:paraId="1DD27EB7" w14:textId="77777777" w:rsidR="00161C2A" w:rsidRPr="00132657" w:rsidRDefault="00161C2A" w:rsidP="005852B4">
      <w:pPr>
        <w:pStyle w:val="a3"/>
        <w:kinsoku w:val="0"/>
        <w:overflowPunct w:val="0"/>
        <w:ind w:left="26" w:hanging="2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  <w:b/>
          <w:bCs/>
          <w:spacing w:val="1"/>
          <w:u w:val="single"/>
          <w:cs/>
        </w:rPr>
        <w:t>พัสด</w:t>
      </w:r>
      <w:r w:rsidRPr="00132657">
        <w:rPr>
          <w:rFonts w:ascii="TH SarabunIT๙" w:hAnsi="TH SarabunIT๙" w:cs="TH SarabunIT๙"/>
          <w:b/>
          <w:bCs/>
          <w:spacing w:val="1"/>
          <w:cs/>
        </w:rPr>
        <w:t>ุ</w:t>
      </w:r>
      <w:r w:rsidRPr="00132657">
        <w:rPr>
          <w:rFonts w:ascii="TH SarabunIT๙" w:hAnsi="TH SarabunIT๙" w:cs="TH SarabunIT๙"/>
          <w:b/>
          <w:bCs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หมายถึง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สด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</w:rPr>
        <w:t>,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2"/>
          <w:cs/>
        </w:rPr>
        <w:t>คร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-2"/>
          <w:cs/>
        </w:rPr>
        <w:t>ภ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2"/>
          <w:cs/>
        </w:rPr>
        <w:t>ณ</w:t>
      </w:r>
      <w:r w:rsidRPr="00132657">
        <w:rPr>
          <w:rFonts w:ascii="TH SarabunIT๙" w:hAnsi="TH SarabunIT๙" w:cs="TH SarabunIT๙"/>
          <w:spacing w:val="-1"/>
          <w:cs/>
        </w:rPr>
        <w:t>ฑ์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-8"/>
          <w:cs/>
        </w:rPr>
        <w:t>ของสถาน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-8"/>
          <w:cs/>
        </w:rPr>
        <w:t>ตำรวจ</w:t>
      </w:r>
      <w:r w:rsidR="002C229D" w:rsidRPr="00132657">
        <w:rPr>
          <w:rFonts w:ascii="TH SarabunIT๙" w:hAnsi="TH SarabunIT๙" w:cs="TH SarabunIT๙"/>
          <w:spacing w:val="-8"/>
          <w:cs/>
        </w:rPr>
        <w:t>ภูธรเสม็ด</w:t>
      </w:r>
      <w:r w:rsidRPr="00132657">
        <w:rPr>
          <w:rFonts w:ascii="TH SarabunIT๙" w:hAnsi="TH SarabunIT๙" w:cs="TH SarabunIT๙"/>
          <w:spacing w:val="44"/>
          <w:cs/>
        </w:rPr>
        <w:t xml:space="preserve"> </w:t>
      </w:r>
      <w:r w:rsidRPr="00132657">
        <w:rPr>
          <w:rFonts w:ascii="TH SarabunIT๙" w:hAnsi="TH SarabunIT๙" w:cs="TH SarabunIT๙"/>
          <w:spacing w:val="-2"/>
          <w:cs/>
        </w:rPr>
        <w:t>ท</w:t>
      </w:r>
      <w:r w:rsidRPr="00132657">
        <w:rPr>
          <w:rFonts w:ascii="TH SarabunIT๙" w:hAnsi="TH SarabunIT๙" w:cs="TH SarabunIT๙"/>
          <w:cs/>
        </w:rPr>
        <w:t>ี่</w:t>
      </w:r>
      <w:r w:rsidRPr="00132657">
        <w:rPr>
          <w:rFonts w:ascii="TH SarabunIT๙" w:hAnsi="TH SarabunIT๙" w:cs="TH SarabunIT๙"/>
          <w:spacing w:val="-2"/>
          <w:cs/>
        </w:rPr>
        <w:t>ม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-2"/>
          <w:cs/>
        </w:rPr>
        <w:t>ไว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2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2"/>
          <w:cs/>
        </w:rPr>
        <w:t>อใช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2"/>
          <w:cs/>
        </w:rPr>
        <w:t>ร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2"/>
          <w:cs/>
        </w:rPr>
        <w:t>วมก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2"/>
          <w:cs/>
        </w:rPr>
        <w:t>นเพ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2"/>
          <w:cs/>
        </w:rPr>
        <w:t>อประโยชน</w:t>
      </w:r>
      <w:r w:rsidRPr="00132657">
        <w:rPr>
          <w:rFonts w:ascii="TH SarabunIT๙" w:hAnsi="TH SarabunIT๙" w:cs="TH SarabunIT๙"/>
          <w:cs/>
        </w:rPr>
        <w:t>์</w:t>
      </w:r>
      <w:r w:rsidRPr="00132657">
        <w:rPr>
          <w:rFonts w:ascii="TH SarabunIT๙" w:hAnsi="TH SarabunIT๙" w:cs="TH SarabunIT๙"/>
          <w:spacing w:val="-2"/>
          <w:cs/>
        </w:rPr>
        <w:t>ของทาง</w:t>
      </w:r>
    </w:p>
    <w:p w14:paraId="2F53F0BF" w14:textId="77777777" w:rsidR="00161C2A" w:rsidRPr="00132657" w:rsidRDefault="00161C2A" w:rsidP="005852B4">
      <w:pPr>
        <w:pStyle w:val="a3"/>
        <w:kinsoku w:val="0"/>
        <w:overflowPunct w:val="0"/>
        <w:spacing w:before="10"/>
        <w:ind w:left="0"/>
        <w:jc w:val="thaiDistribute"/>
        <w:rPr>
          <w:rFonts w:ascii="TH SarabunIT๙" w:hAnsi="TH SarabunIT๙" w:cs="TH SarabunIT๙"/>
          <w:sz w:val="31"/>
          <w:szCs w:val="31"/>
        </w:rPr>
      </w:pPr>
    </w:p>
    <w:p w14:paraId="4247A70E" w14:textId="77777777" w:rsidR="00161C2A" w:rsidRPr="00132657" w:rsidRDefault="00161C2A" w:rsidP="005852B4">
      <w:pPr>
        <w:pStyle w:val="a3"/>
        <w:kinsoku w:val="0"/>
        <w:overflowPunct w:val="0"/>
        <w:ind w:left="2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spacing w:val="2"/>
          <w:u w:val="single"/>
          <w:cs/>
        </w:rPr>
        <w:t>วัสด</w:t>
      </w:r>
      <w:r w:rsidRPr="00132657">
        <w:rPr>
          <w:rFonts w:ascii="TH SarabunIT๙" w:hAnsi="TH SarabunIT๙" w:cs="TH SarabunIT๙"/>
          <w:b/>
          <w:bCs/>
          <w:spacing w:val="2"/>
          <w:cs/>
        </w:rPr>
        <w:t>ุ</w:t>
      </w:r>
      <w:r w:rsidRPr="00132657">
        <w:rPr>
          <w:rFonts w:ascii="TH SarabunIT๙" w:hAnsi="TH SarabunIT๙" w:cs="TH SarabunIT๙"/>
          <w:b/>
          <w:bCs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หมายถึง</w:t>
      </w:r>
      <w:r w:rsidRPr="00132657">
        <w:rPr>
          <w:rFonts w:ascii="TH SarabunIT๙" w:hAnsi="TH SarabunIT๙" w:cs="TH SarabunIT๙"/>
          <w:spacing w:val="-1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ส</w:t>
      </w:r>
      <w:r w:rsidRPr="00132657">
        <w:rPr>
          <w:rFonts w:ascii="TH SarabunIT๙" w:hAnsi="TH SarabunIT๙" w:cs="TH SarabunIT๙"/>
          <w:spacing w:val="3"/>
          <w:cs/>
        </w:rPr>
        <w:t>ิ่</w:t>
      </w:r>
      <w:r w:rsidRPr="00132657">
        <w:rPr>
          <w:rFonts w:ascii="TH SarabunIT๙" w:hAnsi="TH SarabunIT๙" w:cs="TH SarabunIT๙"/>
          <w:spacing w:val="6"/>
          <w:cs/>
        </w:rPr>
        <w:t>งของท</w:t>
      </w:r>
      <w:r w:rsidRPr="00132657">
        <w:rPr>
          <w:rFonts w:ascii="TH SarabunIT๙" w:hAnsi="TH SarabunIT๙" w:cs="TH SarabunIT๙"/>
          <w:spacing w:val="3"/>
          <w:cs/>
        </w:rPr>
        <w:t>ี่</w:t>
      </w:r>
      <w:r w:rsidRPr="00132657">
        <w:rPr>
          <w:rFonts w:ascii="TH SarabunIT๙" w:hAnsi="TH SarabunIT๙" w:cs="TH SarabunIT๙"/>
          <w:spacing w:val="6"/>
          <w:cs/>
        </w:rPr>
        <w:t>มีลักษณะโดยสภาพไม่คงทนถาวร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7"/>
          <w:cs/>
        </w:rPr>
        <w:t>หร</w:t>
      </w:r>
      <w:r w:rsidRPr="00132657">
        <w:rPr>
          <w:rFonts w:ascii="TH SarabunIT๙" w:hAnsi="TH SarabunIT๙" w:cs="TH SarabunIT๙"/>
          <w:spacing w:val="3"/>
          <w:cs/>
        </w:rPr>
        <w:t>ื</w:t>
      </w:r>
      <w:r w:rsidRPr="00132657">
        <w:rPr>
          <w:rFonts w:ascii="TH SarabunIT๙" w:hAnsi="TH SarabunIT๙" w:cs="TH SarabunIT๙"/>
          <w:spacing w:val="5"/>
          <w:cs/>
        </w:rPr>
        <w:t>อ</w:t>
      </w:r>
      <w:r w:rsidRPr="00132657">
        <w:rPr>
          <w:rFonts w:ascii="TH SarabunIT๙" w:hAnsi="TH SarabunIT๙" w:cs="TH SarabunIT๙"/>
          <w:spacing w:val="7"/>
          <w:cs/>
        </w:rPr>
        <w:t>ต</w:t>
      </w:r>
      <w:r w:rsidRPr="00132657">
        <w:rPr>
          <w:rFonts w:ascii="TH SarabunIT๙" w:hAnsi="TH SarabunIT๙" w:cs="TH SarabunIT๙"/>
          <w:spacing w:val="6"/>
          <w:cs/>
        </w:rPr>
        <w:t>าม</w:t>
      </w:r>
      <w:r w:rsidRPr="00132657">
        <w:rPr>
          <w:rFonts w:ascii="TH SarabunIT๙" w:hAnsi="TH SarabunIT๙" w:cs="TH SarabunIT๙"/>
          <w:spacing w:val="7"/>
          <w:cs/>
        </w:rPr>
        <w:t>ป</w:t>
      </w:r>
      <w:r w:rsidRPr="00132657">
        <w:rPr>
          <w:rFonts w:ascii="TH SarabunIT๙" w:hAnsi="TH SarabunIT๙" w:cs="TH SarabunIT๙"/>
          <w:spacing w:val="6"/>
          <w:cs/>
        </w:rPr>
        <w:t>ก</w:t>
      </w:r>
      <w:r w:rsidRPr="00132657">
        <w:rPr>
          <w:rFonts w:ascii="TH SarabunIT๙" w:hAnsi="TH SarabunIT๙" w:cs="TH SarabunIT๙"/>
          <w:spacing w:val="7"/>
          <w:cs/>
        </w:rPr>
        <w:t>ต</w:t>
      </w:r>
      <w:r w:rsidRPr="00132657">
        <w:rPr>
          <w:rFonts w:ascii="TH SarabunIT๙" w:hAnsi="TH SarabunIT๙" w:cs="TH SarabunIT๙"/>
          <w:spacing w:val="3"/>
          <w:cs/>
        </w:rPr>
        <w:t>ิ</w:t>
      </w:r>
      <w:r w:rsidRPr="00132657">
        <w:rPr>
          <w:rFonts w:ascii="TH SarabunIT๙" w:hAnsi="TH SarabunIT๙" w:cs="TH SarabunIT๙"/>
          <w:spacing w:val="6"/>
          <w:cs/>
        </w:rPr>
        <w:t>ท</w:t>
      </w:r>
      <w:r w:rsidRPr="00132657">
        <w:rPr>
          <w:rFonts w:ascii="TH SarabunIT๙" w:hAnsi="TH SarabunIT๙" w:cs="TH SarabunIT๙"/>
          <w:spacing w:val="3"/>
          <w:cs/>
        </w:rPr>
        <w:t>ี</w:t>
      </w:r>
      <w:r w:rsidRPr="00132657">
        <w:rPr>
          <w:rFonts w:ascii="TH SarabunIT๙" w:hAnsi="TH SarabunIT๙" w:cs="TH SarabunIT๙"/>
          <w:spacing w:val="5"/>
          <w:cs/>
        </w:rPr>
        <w:t>่มีอ</w:t>
      </w:r>
      <w:r w:rsidRPr="00132657">
        <w:rPr>
          <w:rFonts w:ascii="TH SarabunIT๙" w:hAnsi="TH SarabunIT๙" w:cs="TH SarabunIT๙"/>
          <w:spacing w:val="6"/>
          <w:cs/>
        </w:rPr>
        <w:t>า</w:t>
      </w:r>
      <w:r w:rsidRPr="00132657">
        <w:rPr>
          <w:rFonts w:ascii="TH SarabunIT๙" w:hAnsi="TH SarabunIT๙" w:cs="TH SarabunIT๙"/>
          <w:spacing w:val="9"/>
          <w:cs/>
        </w:rPr>
        <w:t>ย</w:t>
      </w:r>
      <w:r w:rsidRPr="00132657">
        <w:rPr>
          <w:rFonts w:ascii="TH SarabunIT๙" w:hAnsi="TH SarabunIT๙" w:cs="TH SarabunIT๙"/>
          <w:spacing w:val="3"/>
          <w:cs/>
        </w:rPr>
        <w:t>ุ</w:t>
      </w:r>
      <w:r w:rsidRPr="00132657">
        <w:rPr>
          <w:rFonts w:ascii="TH SarabunIT๙" w:hAnsi="TH SarabunIT๙" w:cs="TH SarabunIT๙"/>
          <w:spacing w:val="8"/>
          <w:cs/>
        </w:rPr>
        <w:t>ก</w:t>
      </w:r>
      <w:r w:rsidRPr="00132657">
        <w:rPr>
          <w:rFonts w:ascii="TH SarabunIT๙" w:hAnsi="TH SarabunIT๙" w:cs="TH SarabunIT๙"/>
          <w:spacing w:val="28"/>
          <w:cs/>
        </w:rPr>
        <w:t>า</w:t>
      </w:r>
      <w:r w:rsidRPr="00132657">
        <w:rPr>
          <w:rFonts w:ascii="TH SarabunIT๙" w:hAnsi="TH SarabunIT๙" w:cs="TH SarabunIT๙"/>
          <w:spacing w:val="7"/>
          <w:cs/>
        </w:rPr>
        <w:t>ร</w:t>
      </w:r>
      <w:r w:rsidRPr="00132657">
        <w:rPr>
          <w:rFonts w:ascii="TH SarabunIT๙" w:hAnsi="TH SarabunIT๙" w:cs="TH SarabunIT๙"/>
          <w:spacing w:val="6"/>
          <w:cs/>
        </w:rPr>
        <w:t>ใ</w:t>
      </w:r>
      <w:r w:rsidRPr="00132657">
        <w:rPr>
          <w:rFonts w:ascii="TH SarabunIT๙" w:hAnsi="TH SarabunIT๙" w:cs="TH SarabunIT๙"/>
          <w:spacing w:val="8"/>
          <w:cs/>
        </w:rPr>
        <w:t>ช</w:t>
      </w:r>
      <w:r w:rsidRPr="00132657">
        <w:rPr>
          <w:rFonts w:ascii="TH SarabunIT๙" w:hAnsi="TH SarabunIT๙" w:cs="TH SarabunIT๙"/>
          <w:spacing w:val="6"/>
          <w:cs/>
        </w:rPr>
        <w:t>้งา</w:t>
      </w:r>
      <w:r w:rsidRPr="00132657">
        <w:rPr>
          <w:rFonts w:ascii="TH SarabunIT๙" w:hAnsi="TH SarabunIT๙" w:cs="TH SarabunIT๙"/>
          <w:spacing w:val="9"/>
          <w:cs/>
        </w:rPr>
        <w:t>น</w:t>
      </w:r>
      <w:r w:rsidRPr="00132657">
        <w:rPr>
          <w:rFonts w:ascii="TH SarabunIT๙" w:hAnsi="TH SarabunIT๙" w:cs="TH SarabunIT๙"/>
          <w:spacing w:val="5"/>
          <w:cs/>
        </w:rPr>
        <w:t>ไ</w:t>
      </w:r>
      <w:r w:rsidRPr="00132657">
        <w:rPr>
          <w:rFonts w:ascii="TH SarabunIT๙" w:hAnsi="TH SarabunIT๙" w:cs="TH SarabunIT๙"/>
          <w:spacing w:val="8"/>
          <w:cs/>
        </w:rPr>
        <w:t>ม</w:t>
      </w:r>
      <w:r w:rsidRPr="00132657">
        <w:rPr>
          <w:rFonts w:ascii="TH SarabunIT๙" w:hAnsi="TH SarabunIT๙" w:cs="TH SarabunIT๙"/>
          <w:spacing w:val="3"/>
          <w:cs/>
        </w:rPr>
        <w:t>่</w:t>
      </w:r>
      <w:r w:rsidRPr="00132657">
        <w:rPr>
          <w:rFonts w:ascii="TH SarabunIT๙" w:hAnsi="TH SarabunIT๙" w:cs="TH SarabunIT๙"/>
          <w:spacing w:val="7"/>
          <w:cs/>
        </w:rPr>
        <w:t>ย</w:t>
      </w:r>
      <w:r w:rsidRPr="00132657">
        <w:rPr>
          <w:rFonts w:ascii="TH SarabunIT๙" w:hAnsi="TH SarabunIT๙" w:cs="TH SarabunIT๙"/>
          <w:spacing w:val="6"/>
          <w:cs/>
        </w:rPr>
        <w:t>ื</w:t>
      </w:r>
      <w:r w:rsidRPr="00132657">
        <w:rPr>
          <w:rFonts w:ascii="TH SarabunIT๙" w:hAnsi="TH SarabunIT๙" w:cs="TH SarabunIT๙"/>
          <w:spacing w:val="9"/>
          <w:cs/>
        </w:rPr>
        <w:t>น</w:t>
      </w:r>
      <w:r w:rsidRPr="00132657">
        <w:rPr>
          <w:rFonts w:ascii="TH SarabunIT๙" w:hAnsi="TH SarabunIT๙" w:cs="TH SarabunIT๙"/>
          <w:spacing w:val="12"/>
          <w:cs/>
        </w:rPr>
        <w:t>น</w:t>
      </w:r>
      <w:r w:rsidRPr="00132657">
        <w:rPr>
          <w:rFonts w:ascii="TH SarabunIT๙" w:hAnsi="TH SarabunIT๙" w:cs="TH SarabunIT๙"/>
          <w:spacing w:val="9"/>
          <w:cs/>
        </w:rPr>
        <w:t>า</w:t>
      </w:r>
      <w:r w:rsidRPr="00132657">
        <w:rPr>
          <w:rFonts w:ascii="TH SarabunIT๙" w:hAnsi="TH SarabunIT๙" w:cs="TH SarabunIT๙"/>
          <w:cs/>
        </w:rPr>
        <w:t>น</w:t>
      </w:r>
    </w:p>
    <w:p w14:paraId="51E08B7E" w14:textId="77777777" w:rsidR="00161C2A" w:rsidRPr="00132657" w:rsidRDefault="00161C2A" w:rsidP="005852B4">
      <w:pPr>
        <w:pStyle w:val="a3"/>
        <w:kinsoku w:val="0"/>
        <w:overflowPunct w:val="0"/>
        <w:ind w:left="26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756" w:space="40"/>
            <w:col w:w="8944"/>
          </w:cols>
          <w:noEndnote/>
        </w:sectPr>
      </w:pPr>
    </w:p>
    <w:p w14:paraId="2E543E96" w14:textId="77777777" w:rsidR="00161C2A" w:rsidRPr="00132657" w:rsidRDefault="00161C2A" w:rsidP="005852B4">
      <w:pPr>
        <w:pStyle w:val="a3"/>
        <w:kinsoku w:val="0"/>
        <w:overflowPunct w:val="0"/>
        <w:spacing w:before="1"/>
        <w:ind w:right="19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สิ้นเปลือง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หมดไป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หรือเปลี่ยนสภาพไปในระยะเวลาอันสั้น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ตามการจำแนกประเภทรายจ่ายตามงบประมาณที่สานัก</w:t>
      </w:r>
      <w:r w:rsidRPr="00132657">
        <w:rPr>
          <w:rFonts w:ascii="TH SarabunIT๙" w:hAnsi="TH SarabunIT๙" w:cs="TH SarabunIT๙"/>
          <w:spacing w:val="12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งบประมาณกำหนด</w:t>
      </w:r>
    </w:p>
    <w:p w14:paraId="70F1C3DA" w14:textId="77777777" w:rsidR="00161C2A" w:rsidRPr="00132657" w:rsidRDefault="00161C2A" w:rsidP="005852B4">
      <w:pPr>
        <w:pStyle w:val="a3"/>
        <w:kinsoku w:val="0"/>
        <w:overflowPunct w:val="0"/>
        <w:ind w:right="117" w:firstLine="69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spacing w:val="4"/>
          <w:u w:val="single"/>
          <w:cs/>
        </w:rPr>
        <w:t>ครุภัณฑ</w:t>
      </w:r>
      <w:r w:rsidRPr="00132657">
        <w:rPr>
          <w:rFonts w:ascii="TH SarabunIT๙" w:hAnsi="TH SarabunIT๙" w:cs="TH SarabunIT๙"/>
          <w:b/>
          <w:bCs/>
          <w:spacing w:val="4"/>
          <w:cs/>
        </w:rPr>
        <w:t>์</w:t>
      </w:r>
      <w:r w:rsidRPr="00132657">
        <w:rPr>
          <w:rFonts w:ascii="TH SarabunIT๙" w:hAnsi="TH SarabunIT๙" w:cs="TH SarabunIT๙"/>
          <w:b/>
          <w:bCs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หมายถึง</w:t>
      </w:r>
      <w:r w:rsidRPr="00132657">
        <w:rPr>
          <w:rFonts w:ascii="TH SarabunIT๙" w:hAnsi="TH SarabunIT๙" w:cs="TH SarabunIT๙"/>
          <w:spacing w:val="8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ส</w:t>
      </w:r>
      <w:r w:rsidRPr="00132657">
        <w:rPr>
          <w:rFonts w:ascii="TH SarabunIT๙" w:hAnsi="TH SarabunIT๙" w:cs="TH SarabunIT๙"/>
          <w:spacing w:val="2"/>
          <w:cs/>
        </w:rPr>
        <w:t>ิ่</w:t>
      </w:r>
      <w:r w:rsidRPr="00132657">
        <w:rPr>
          <w:rFonts w:ascii="TH SarabunIT๙" w:hAnsi="TH SarabunIT๙" w:cs="TH SarabunIT๙"/>
          <w:spacing w:val="5"/>
          <w:cs/>
        </w:rPr>
        <w:t>งของท</w:t>
      </w:r>
      <w:r w:rsidRPr="00132657">
        <w:rPr>
          <w:rFonts w:ascii="TH SarabunIT๙" w:hAnsi="TH SarabunIT๙" w:cs="TH SarabunIT๙"/>
          <w:spacing w:val="2"/>
          <w:cs/>
        </w:rPr>
        <w:t>ี่</w:t>
      </w:r>
      <w:r w:rsidRPr="00132657">
        <w:rPr>
          <w:rFonts w:ascii="TH SarabunIT๙" w:hAnsi="TH SarabunIT๙" w:cs="TH SarabunIT๙"/>
          <w:spacing w:val="5"/>
          <w:cs/>
        </w:rPr>
        <w:t>มีลักษณะโดยสภาพคงทนถาวร</w:t>
      </w:r>
      <w:r w:rsidRPr="00132657">
        <w:rPr>
          <w:rFonts w:ascii="TH SarabunIT๙" w:hAnsi="TH SarabunIT๙" w:cs="TH SarabunIT๙"/>
          <w:spacing w:val="14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หรือตามปกติมีอายุการใช้งานยืนนาน</w:t>
      </w:r>
      <w:r w:rsidRPr="00132657">
        <w:rPr>
          <w:rFonts w:ascii="TH SarabunIT๙" w:hAnsi="TH SarabunIT๙" w:cs="TH SarabunIT๙"/>
          <w:spacing w:val="37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ไม่</w:t>
      </w:r>
      <w:r w:rsidRPr="00132657">
        <w:rPr>
          <w:rFonts w:ascii="TH SarabunIT๙" w:hAnsi="TH SarabunIT๙" w:cs="TH SarabunIT๙"/>
          <w:spacing w:val="10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สิ้นเปลือง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หมดไป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หรือเปลี่ยนสภาพไปในระยะเวลาอันสั้น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ตามการจำแนกประเภทรายจ่ายตามงบประมาณที่สำนัก</w:t>
      </w:r>
      <w:r w:rsidRPr="00132657">
        <w:rPr>
          <w:rFonts w:ascii="TH SarabunIT๙" w:hAnsi="TH SarabunIT๙" w:cs="TH SarabunIT๙"/>
          <w:spacing w:val="4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งบประมาณกำหนด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ได้แก่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ที่ดินและสิ่งก่อสร้าง</w:t>
      </w:r>
      <w:r w:rsidRPr="00132657">
        <w:rPr>
          <w:rFonts w:ascii="TH SarabunIT๙" w:hAnsi="TH SarabunIT๙" w:cs="TH SarabunIT๙"/>
        </w:rPr>
        <w:t>,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ครุภัณฑ์สำนักงาน</w:t>
      </w:r>
      <w:r w:rsidRPr="00132657">
        <w:rPr>
          <w:rFonts w:ascii="TH SarabunIT๙" w:hAnsi="TH SarabunIT๙" w:cs="TH SarabunIT๙"/>
          <w:spacing w:val="1"/>
        </w:rPr>
        <w:t>,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ครุภัณฑ์ยานพาหนะและขนส่ง</w:t>
      </w:r>
      <w:r w:rsidRPr="00132657">
        <w:rPr>
          <w:rFonts w:ascii="TH SarabunIT๙" w:hAnsi="TH SarabunIT๙" w:cs="TH SarabunIT๙"/>
          <w:spacing w:val="1"/>
        </w:rPr>
        <w:t>,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ครุภัณฑ์ไฟฟ้า</w:t>
      </w:r>
      <w:r w:rsidRPr="00132657">
        <w:rPr>
          <w:rFonts w:ascii="TH SarabunIT๙" w:hAnsi="TH SarabunIT๙" w:cs="TH SarabunIT๙"/>
          <w:spacing w:val="6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และวิทยุ</w:t>
      </w:r>
      <w:r w:rsidRPr="00132657">
        <w:rPr>
          <w:rFonts w:ascii="TH SarabunIT๙" w:hAnsi="TH SarabunIT๙" w:cs="TH SarabunIT๙"/>
          <w:spacing w:val="5"/>
        </w:rPr>
        <w:t>,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ครุภัณฑ์โฆษณาและเผยแพร่</w:t>
      </w:r>
      <w:r w:rsidRPr="00132657">
        <w:rPr>
          <w:rFonts w:ascii="TH SarabunIT๙" w:hAnsi="TH SarabunIT๙" w:cs="TH SarabunIT๙"/>
          <w:spacing w:val="5"/>
        </w:rPr>
        <w:t>,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ครุภัณฑ์การเกษตร</w:t>
      </w:r>
      <w:r w:rsidRPr="00132657">
        <w:rPr>
          <w:rFonts w:ascii="TH SarabunIT๙" w:hAnsi="TH SarabunIT๙" w:cs="TH SarabunIT๙"/>
          <w:spacing w:val="5"/>
        </w:rPr>
        <w:t>,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ครุภัณฑ์งานบ้านงานครัว</w:t>
      </w:r>
      <w:r w:rsidRPr="00132657">
        <w:rPr>
          <w:rFonts w:ascii="TH SarabunIT๙" w:hAnsi="TH SarabunIT๙" w:cs="TH SarabunIT๙"/>
          <w:spacing w:val="5"/>
        </w:rPr>
        <w:t>,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ครุภัณฑ์คอมพิวเตอร์.</w:t>
      </w:r>
      <w:r w:rsidRPr="00132657">
        <w:rPr>
          <w:rFonts w:ascii="TH SarabunIT๙" w:hAnsi="TH SarabunIT๙" w:cs="TH SarabunIT๙"/>
          <w:spacing w:val="4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ครุภัณฑ์วิทยาศาสตร์และการแพทย์</w:t>
      </w:r>
      <w:r w:rsidRPr="00132657">
        <w:rPr>
          <w:rFonts w:ascii="TH SarabunIT๙" w:hAnsi="TH SarabunIT๙" w:cs="TH SarabunIT๙"/>
          <w:spacing w:val="5"/>
        </w:rPr>
        <w:t>,</w:t>
      </w:r>
      <w:r w:rsidRPr="00132657">
        <w:rPr>
          <w:rFonts w:ascii="TH SarabunIT๙" w:hAnsi="TH SarabunIT๙" w:cs="TH SarabunIT๙"/>
          <w:spacing w:val="8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ครุภัณฑ์ก่อสร้าง</w:t>
      </w:r>
      <w:r w:rsidRPr="00132657">
        <w:rPr>
          <w:rFonts w:ascii="TH SarabunIT๙" w:hAnsi="TH SarabunIT๙" w:cs="TH SarabunIT๙"/>
          <w:spacing w:val="5"/>
        </w:rPr>
        <w:t>,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ครุภัณฑ์การศึกษา</w:t>
      </w:r>
      <w:r w:rsidRPr="00132657">
        <w:rPr>
          <w:rFonts w:ascii="TH SarabunIT๙" w:hAnsi="TH SarabunIT๙" w:cs="TH SarabunIT๙"/>
          <w:spacing w:val="5"/>
        </w:rPr>
        <w:t xml:space="preserve">, </w:t>
      </w:r>
      <w:r w:rsidRPr="00132657">
        <w:rPr>
          <w:rFonts w:ascii="TH SarabunIT๙" w:hAnsi="TH SarabunIT๙" w:cs="TH SarabunIT๙"/>
          <w:spacing w:val="5"/>
          <w:cs/>
        </w:rPr>
        <w:t>ครุภัณฑ์โรงงาน</w:t>
      </w:r>
      <w:r w:rsidRPr="00132657">
        <w:rPr>
          <w:rFonts w:ascii="TH SarabunIT๙" w:hAnsi="TH SarabunIT๙" w:cs="TH SarabunIT๙"/>
          <w:spacing w:val="5"/>
        </w:rPr>
        <w:t>,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ครุภัณฑ์สำรวจ</w:t>
      </w:r>
      <w:r w:rsidRPr="00132657">
        <w:rPr>
          <w:rFonts w:ascii="TH SarabunIT๙" w:hAnsi="TH SarabunIT๙" w:cs="TH SarabunIT๙"/>
          <w:spacing w:val="5"/>
        </w:rPr>
        <w:t>,</w:t>
      </w:r>
      <w:r w:rsidRPr="00132657">
        <w:rPr>
          <w:rFonts w:ascii="TH SarabunIT๙" w:hAnsi="TH SarabunIT๙" w:cs="TH SarabunIT๙"/>
          <w:spacing w:val="6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ครุภัณฑ์กีฬา</w:t>
      </w:r>
      <w:r w:rsidRPr="00132657">
        <w:rPr>
          <w:rFonts w:ascii="TH SarabunIT๙" w:hAnsi="TH SarabunIT๙" w:cs="TH SarabunIT๙"/>
          <w:spacing w:val="-1"/>
        </w:rPr>
        <w:t>,</w:t>
      </w:r>
      <w:r w:rsidRPr="00132657">
        <w:rPr>
          <w:rFonts w:ascii="TH SarabunIT๙" w:hAnsi="TH SarabunIT๙" w:cs="TH SarabunIT๙"/>
          <w:spacing w:val="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ครุภัณฑ์สนาม</w:t>
      </w:r>
      <w:r w:rsidRPr="00132657">
        <w:rPr>
          <w:rFonts w:ascii="TH SarabunIT๙" w:hAnsi="TH SarabunIT๙" w:cs="TH SarabunIT๙"/>
        </w:rPr>
        <w:t>,</w:t>
      </w:r>
      <w:r w:rsidRPr="00132657">
        <w:rPr>
          <w:rFonts w:ascii="TH SarabunIT๙" w:hAnsi="TH SarabunIT๙" w:cs="TH SarabunIT๙"/>
          <w:spacing w:val="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ครุภัณฑ์ดนตรีและนาฏศิลป์</w:t>
      </w:r>
      <w:r w:rsidRPr="00132657">
        <w:rPr>
          <w:rFonts w:ascii="TH SarabunIT๙" w:hAnsi="TH SarabunIT๙" w:cs="TH SarabunIT๙"/>
        </w:rPr>
        <w:t>,</w:t>
      </w:r>
      <w:r w:rsidRPr="00132657">
        <w:rPr>
          <w:rFonts w:ascii="TH SarabunIT๙" w:hAnsi="TH SarabunIT๙" w:cs="TH SarabunIT๙"/>
          <w:spacing w:val="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ครุภัณฑ์อาวุธ</w:t>
      </w:r>
      <w:r w:rsidRPr="00132657">
        <w:rPr>
          <w:rFonts w:ascii="TH SarabunIT๙" w:hAnsi="TH SarabunIT๙" w:cs="TH SarabunIT๙"/>
          <w:spacing w:val="6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สินทรัพย์ไม่มีต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วตน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เช่น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</w:rPr>
        <w:t>Software</w:t>
      </w:r>
      <w:r w:rsidRPr="00132657">
        <w:rPr>
          <w:rFonts w:ascii="TH SarabunIT๙" w:hAnsi="TH SarabunIT๙" w:cs="TH SarabunIT๙"/>
          <w:spacing w:val="-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เป็น</w:t>
      </w:r>
      <w:r w:rsidRPr="00132657">
        <w:rPr>
          <w:rFonts w:ascii="TH SarabunIT๙" w:hAnsi="TH SarabunIT๙" w:cs="TH SarabunIT๙"/>
          <w:spacing w:val="10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ต้น</w:t>
      </w:r>
    </w:p>
    <w:p w14:paraId="05F3675A" w14:textId="77777777" w:rsidR="00161C2A" w:rsidRPr="00132657" w:rsidRDefault="00161C2A" w:rsidP="005852B4">
      <w:pPr>
        <w:pStyle w:val="a3"/>
        <w:kinsoku w:val="0"/>
        <w:overflowPunct w:val="0"/>
        <w:ind w:right="193" w:firstLine="71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spacing w:val="3"/>
          <w:u w:val="single"/>
          <w:cs/>
        </w:rPr>
        <w:t>การบริหารพัสด</w:t>
      </w:r>
      <w:r w:rsidRPr="00132657">
        <w:rPr>
          <w:rFonts w:ascii="TH SarabunIT๙" w:hAnsi="TH SarabunIT๙" w:cs="TH SarabunIT๙"/>
          <w:b/>
          <w:bCs/>
          <w:spacing w:val="3"/>
          <w:cs/>
        </w:rPr>
        <w:t>ุ</w:t>
      </w:r>
      <w:r w:rsidRPr="00132657">
        <w:rPr>
          <w:rFonts w:ascii="TH SarabunIT๙" w:hAnsi="TH SarabunIT๙" w:cs="TH SarabunIT๙"/>
          <w:b/>
          <w:bCs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หมายความว่า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การเก็บ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การบันทึก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การเบิกจ่าย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การยืม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การตรวจสอบ</w:t>
      </w:r>
      <w:r w:rsidRPr="00132657">
        <w:rPr>
          <w:rFonts w:ascii="TH SarabunIT๙" w:hAnsi="TH SarabunIT๙" w:cs="TH SarabunIT๙"/>
          <w:spacing w:val="8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การบำรุงรักษา</w:t>
      </w:r>
      <w:r w:rsidRPr="00132657">
        <w:rPr>
          <w:rFonts w:ascii="TH SarabunIT๙" w:hAnsi="TH SarabunIT๙" w:cs="TH SarabunIT๙"/>
          <w:spacing w:val="8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และการจำหน่ายพัสดุ</w:t>
      </w:r>
    </w:p>
    <w:p w14:paraId="65D0A390" w14:textId="77777777" w:rsidR="00161C2A" w:rsidRPr="00132657" w:rsidRDefault="00161C2A" w:rsidP="005852B4">
      <w:pPr>
        <w:pStyle w:val="7"/>
        <w:kinsoku w:val="0"/>
        <w:overflowPunct w:val="0"/>
        <w:spacing w:before="113" w:line="361" w:lineRule="exact"/>
        <w:jc w:val="thaiDistribute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spacing w:val="-1"/>
          <w:u w:val="single"/>
        </w:rPr>
        <w:t>1</w:t>
      </w:r>
      <w:r w:rsidRPr="00132657">
        <w:rPr>
          <w:rFonts w:ascii="TH SarabunIT๙" w:hAnsi="TH SarabunIT๙" w:cs="TH SarabunIT๙"/>
          <w:spacing w:val="-1"/>
          <w:u w:val="single"/>
          <w:cs/>
        </w:rPr>
        <w:t>.การจำแนกประเภททรัพย์สินของราชการ</w:t>
      </w:r>
    </w:p>
    <w:p w14:paraId="101FAA2D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58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ทรัพย์สินของทางราชการ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จำแนกได้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5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ประเภท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ดังนี้</w:t>
      </w:r>
    </w:p>
    <w:p w14:paraId="29D0322D" w14:textId="77777777" w:rsidR="00161C2A" w:rsidRPr="00132657" w:rsidRDefault="00161C2A" w:rsidP="005852B4">
      <w:pPr>
        <w:pStyle w:val="a3"/>
        <w:kinsoku w:val="0"/>
        <w:overflowPunct w:val="0"/>
        <w:ind w:left="82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ที่ด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1"/>
          <w:cs/>
        </w:rPr>
        <w:t>น</w:t>
      </w:r>
    </w:p>
    <w:p w14:paraId="3321BA2C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82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อาคาร</w:t>
      </w:r>
    </w:p>
    <w:p w14:paraId="2FEFEAF3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82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ครุภัณฑ์</w:t>
      </w:r>
    </w:p>
    <w:p w14:paraId="22153243" w14:textId="77777777" w:rsidR="00161C2A" w:rsidRPr="00132657" w:rsidRDefault="00161C2A" w:rsidP="005852B4">
      <w:pPr>
        <w:pStyle w:val="a3"/>
        <w:kinsoku w:val="0"/>
        <w:overflowPunct w:val="0"/>
        <w:spacing w:before="1"/>
        <w:ind w:left="82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4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สินทรัพย์โครงสร้างพื้นฐาน</w:t>
      </w:r>
    </w:p>
    <w:p w14:paraId="223600D8" w14:textId="77777777" w:rsidR="00161C2A" w:rsidRPr="00132657" w:rsidRDefault="00161C2A" w:rsidP="005852B4">
      <w:pPr>
        <w:pStyle w:val="a3"/>
        <w:kinsoku w:val="0"/>
        <w:overflowPunct w:val="0"/>
        <w:spacing w:before="1" w:line="361" w:lineRule="exact"/>
        <w:ind w:left="82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5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สินทรัพย์ไม่มีตัวตน</w:t>
      </w:r>
    </w:p>
    <w:p w14:paraId="0CCB2368" w14:textId="77777777" w:rsidR="00161C2A" w:rsidRPr="00132657" w:rsidRDefault="00161C2A" w:rsidP="005852B4">
      <w:pPr>
        <w:pStyle w:val="7"/>
        <w:kinsoku w:val="0"/>
        <w:overflowPunct w:val="0"/>
        <w:spacing w:line="361" w:lineRule="exact"/>
        <w:jc w:val="thaiDistribute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u w:val="single"/>
        </w:rPr>
        <w:t>2</w:t>
      </w:r>
      <w:r w:rsidRPr="00132657">
        <w:rPr>
          <w:rFonts w:ascii="TH SarabunIT๙" w:hAnsi="TH SarabunIT๙" w:cs="TH SarabunIT๙"/>
          <w:u w:val="single"/>
          <w:cs/>
        </w:rPr>
        <w:t>.</w:t>
      </w:r>
      <w:r w:rsidRPr="00132657">
        <w:rPr>
          <w:rFonts w:ascii="TH SarabunIT๙" w:hAnsi="TH SarabunIT๙" w:cs="TH SarabunIT๙"/>
          <w:spacing w:val="-20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u w:val="single"/>
          <w:cs/>
        </w:rPr>
        <w:t>แนวทางการควบคุม</w:t>
      </w:r>
      <w:r w:rsidRPr="00132657">
        <w:rPr>
          <w:rFonts w:ascii="TH SarabunIT๙" w:hAnsi="TH SarabunIT๙" w:cs="TH SarabunIT๙"/>
          <w:spacing w:val="-19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u w:val="single"/>
          <w:cs/>
        </w:rPr>
        <w:t>กำกับ</w:t>
      </w:r>
      <w:r w:rsidRPr="00132657">
        <w:rPr>
          <w:rFonts w:ascii="TH SarabunIT๙" w:hAnsi="TH SarabunIT๙" w:cs="TH SarabunIT๙"/>
          <w:spacing w:val="-18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u w:val="single"/>
          <w:cs/>
        </w:rPr>
        <w:t>ดูแลรักษาทรัพย์สินของราชการและของบริจาค</w:t>
      </w:r>
    </w:p>
    <w:p w14:paraId="681A0473" w14:textId="77777777" w:rsidR="00161C2A" w:rsidRPr="00132657" w:rsidRDefault="00161C2A" w:rsidP="005852B4">
      <w:pPr>
        <w:pStyle w:val="a3"/>
        <w:kinsoku w:val="0"/>
        <w:overflowPunct w:val="0"/>
        <w:spacing w:before="1"/>
        <w:ind w:right="119" w:firstLine="138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ตามพระราชบัญญัติการจัดซื้อจัดจ้างและการบริหารพัสดุภาครัฐ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พ.ศ.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2560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มาตรา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112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บัญญัติ</w:t>
      </w:r>
      <w:r w:rsidRPr="00132657">
        <w:rPr>
          <w:rFonts w:ascii="TH SarabunIT๙" w:hAnsi="TH SarabunIT๙" w:cs="TH SarabunIT๙"/>
          <w:spacing w:val="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ว่า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</w:rPr>
        <w:t>“</w:t>
      </w:r>
      <w:r w:rsidRPr="00132657">
        <w:rPr>
          <w:rFonts w:ascii="TH SarabunIT๙" w:hAnsi="TH SarabunIT๙" w:cs="TH SarabunIT๙"/>
          <w:cs/>
        </w:rPr>
        <w:t>ให้หน่วยงานของรัฐจัดให้มีการควบคุมและดูแลพัสดุที่อยู่ในความครอบครองให้มีการใช้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และการบริหารพัสดุที่</w:t>
      </w:r>
      <w:r w:rsidRPr="00132657">
        <w:rPr>
          <w:rFonts w:ascii="TH SarabunIT๙" w:hAnsi="TH SarabunIT๙" w:cs="TH SarabunIT๙"/>
          <w:spacing w:val="16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เหมาะสม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คุ้มค่า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และเกิดประโยชน์ต่อหน่วยงานของรัฐมากที่สุด</w:t>
      </w:r>
      <w:r w:rsidRPr="00132657">
        <w:rPr>
          <w:rFonts w:ascii="TH SarabunIT๙" w:hAnsi="TH SarabunIT๙" w:cs="TH SarabunIT๙"/>
        </w:rPr>
        <w:t>”</w:t>
      </w:r>
      <w:r w:rsidRPr="00132657">
        <w:rPr>
          <w:rFonts w:ascii="TH SarabunIT๙" w:hAnsi="TH SarabunIT๙" w:cs="TH SarabunIT๙"/>
          <w:spacing w:val="-1"/>
          <w:cs/>
        </w:rPr>
        <w:t xml:space="preserve"> และมาตรา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113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บัญญัติว่า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</w:rPr>
        <w:t>“</w:t>
      </w:r>
      <w:r w:rsidRPr="00132657">
        <w:rPr>
          <w:rFonts w:ascii="TH SarabunIT๙" w:hAnsi="TH SarabunIT๙" w:cs="TH SarabunIT๙"/>
          <w:cs/>
        </w:rPr>
        <w:t>การดำเนินการตาม</w:t>
      </w:r>
      <w:r w:rsidRPr="00132657">
        <w:rPr>
          <w:rFonts w:ascii="TH SarabunIT๙" w:hAnsi="TH SarabunIT๙" w:cs="TH SarabunIT๙"/>
          <w:spacing w:val="4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มาตรา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112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ซ</w:t>
      </w:r>
      <w:r w:rsidRPr="00132657">
        <w:rPr>
          <w:rFonts w:ascii="TH SarabunIT๙" w:hAnsi="TH SarabunIT๙" w:cs="TH SarabunIT๙"/>
          <w:spacing w:val="1"/>
          <w:cs/>
        </w:rPr>
        <w:t>ึ่</w:t>
      </w:r>
      <w:r w:rsidRPr="00132657">
        <w:rPr>
          <w:rFonts w:ascii="TH SarabunIT๙" w:hAnsi="TH SarabunIT๙" w:cs="TH SarabunIT๙"/>
          <w:spacing w:val="2"/>
          <w:cs/>
        </w:rPr>
        <w:t>งรวมถึงการเก็บ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การบันทึก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การเบิกจ่าย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การยืม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การตรวจสอบ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การบำรุงรักษา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และการจำหน่าย</w:t>
      </w:r>
      <w:r w:rsidRPr="00132657">
        <w:rPr>
          <w:rFonts w:ascii="TH SarabunIT๙" w:hAnsi="TH SarabunIT๙" w:cs="TH SarabunIT๙"/>
          <w:spacing w:val="10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พัสดุ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ให้เป็นไปตามระเบียบที่รัฐมนตรีกำหนด</w:t>
      </w:r>
      <w:r w:rsidRPr="00132657">
        <w:rPr>
          <w:rFonts w:ascii="TH SarabunIT๙" w:hAnsi="TH SarabunIT๙" w:cs="TH SarabunIT๙"/>
          <w:spacing w:val="-1"/>
        </w:rPr>
        <w:t>”</w:t>
      </w:r>
    </w:p>
    <w:p w14:paraId="4929AE68" w14:textId="77777777" w:rsidR="00161C2A" w:rsidRPr="00132657" w:rsidRDefault="00161C2A" w:rsidP="005852B4">
      <w:pPr>
        <w:pStyle w:val="a3"/>
        <w:kinsoku w:val="0"/>
        <w:overflowPunct w:val="0"/>
        <w:ind w:right="115" w:firstLine="71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spacing w:val="1"/>
          <w:u w:val="single"/>
          <w:cs/>
        </w:rPr>
        <w:t>การเก็บ</w:t>
      </w:r>
      <w:r w:rsidRPr="00132657">
        <w:rPr>
          <w:rFonts w:ascii="TH SarabunIT๙" w:hAnsi="TH SarabunIT๙" w:cs="TH SarabunIT๙"/>
          <w:b/>
          <w:bCs/>
          <w:spacing w:val="-17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b/>
          <w:bCs/>
          <w:spacing w:val="1"/>
          <w:u w:val="single"/>
          <w:cs/>
        </w:rPr>
        <w:t>การบันทึก</w:t>
      </w:r>
      <w:r w:rsidRPr="00132657">
        <w:rPr>
          <w:rFonts w:ascii="TH SarabunIT๙" w:hAnsi="TH SarabunIT๙" w:cs="TH SarabunIT๙"/>
          <w:b/>
          <w:bCs/>
          <w:spacing w:val="-17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b/>
          <w:bCs/>
          <w:spacing w:val="1"/>
          <w:u w:val="single"/>
          <w:cs/>
        </w:rPr>
        <w:t>การเบิกจ่าย</w:t>
      </w:r>
      <w:r w:rsidRPr="00132657">
        <w:rPr>
          <w:rFonts w:ascii="TH SarabunIT๙" w:hAnsi="TH SarabunIT๙" w:cs="TH SarabunIT๙"/>
          <w:b/>
          <w:bCs/>
          <w:spacing w:val="-14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พัสดุของส่วนราชการไม่ว่าจะได้มาด้วยประการใด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ให้อย</w:t>
      </w:r>
      <w:r w:rsidRPr="00132657">
        <w:rPr>
          <w:rFonts w:ascii="TH SarabunIT๙" w:hAnsi="TH SarabunIT๙" w:cs="TH SarabunIT๙"/>
          <w:cs/>
        </w:rPr>
        <w:t>ู่</w:t>
      </w:r>
      <w:r w:rsidRPr="00132657">
        <w:rPr>
          <w:rFonts w:ascii="TH SarabunIT๙" w:hAnsi="TH SarabunIT๙" w:cs="TH SarabunIT๙"/>
          <w:spacing w:val="1"/>
          <w:cs/>
        </w:rPr>
        <w:t>ในความควบคุม</w:t>
      </w:r>
      <w:r w:rsidRPr="00132657">
        <w:rPr>
          <w:rFonts w:ascii="TH SarabunIT๙" w:hAnsi="TH SarabunIT๙" w:cs="TH SarabunIT๙"/>
          <w:spacing w:val="6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การควบคุมเป็นส่วนหนึ่งของวงจรการบริหารงานพัสดุ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มีวัตถุประสงค์เพื่อให้ทราบถึงจำนวนพัสดุที่หน่วยงานมีไว้ใช้</w:t>
      </w:r>
      <w:r w:rsidRPr="00132657">
        <w:rPr>
          <w:rFonts w:ascii="TH SarabunIT๙" w:hAnsi="TH SarabunIT๙" w:cs="TH SarabunIT๙"/>
          <w:spacing w:val="15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ในราชการ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โดยการจัดทำบัญชีหรือทะเบียนจำแนกประเภท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และรายการของพัสดุ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พร้อมทั้งให้มีหลักฐานการรับจ่าย</w:t>
      </w:r>
      <w:r w:rsidRPr="00132657">
        <w:rPr>
          <w:rFonts w:ascii="TH SarabunIT๙" w:hAnsi="TH SarabunIT๙" w:cs="TH SarabunIT๙"/>
          <w:spacing w:val="7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พัสดุท</w:t>
      </w:r>
      <w:r w:rsidRPr="00132657">
        <w:rPr>
          <w:rFonts w:ascii="TH SarabunIT๙" w:hAnsi="TH SarabunIT๙" w:cs="TH SarabunIT๙"/>
          <w:cs/>
        </w:rPr>
        <w:t>ี่</w:t>
      </w:r>
      <w:r w:rsidRPr="00132657">
        <w:rPr>
          <w:rFonts w:ascii="TH SarabunIT๙" w:hAnsi="TH SarabunIT๙" w:cs="TH SarabunIT๙"/>
          <w:spacing w:val="1"/>
          <w:cs/>
        </w:rPr>
        <w:t>ได้บันทึกในบัญชีหรือทะเบียนไว้ประกอบการตรวจสอบ</w:t>
      </w:r>
      <w:r w:rsidRPr="00132657">
        <w:rPr>
          <w:rFonts w:ascii="TH SarabunIT๙" w:hAnsi="TH SarabunIT๙" w:cs="TH SarabunIT๙"/>
          <w:spacing w:val="-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อใช้เป็นข้อมูลทางการบริหารเก</w:t>
      </w:r>
      <w:r w:rsidRPr="00132657">
        <w:rPr>
          <w:rFonts w:ascii="TH SarabunIT๙" w:hAnsi="TH SarabunIT๙" w:cs="TH SarabunIT๙"/>
          <w:cs/>
        </w:rPr>
        <w:t>ี่</w:t>
      </w:r>
      <w:r w:rsidRPr="00132657">
        <w:rPr>
          <w:rFonts w:ascii="TH SarabunIT๙" w:hAnsi="TH SarabunIT๙" w:cs="TH SarabunIT๙"/>
          <w:spacing w:val="1"/>
          <w:cs/>
        </w:rPr>
        <w:t>ยวกับการจัดหา</w:t>
      </w:r>
      <w:r w:rsidRPr="00132657">
        <w:rPr>
          <w:rFonts w:ascii="TH SarabunIT๙" w:hAnsi="TH SarabunIT๙" w:cs="TH SarabunIT๙"/>
          <w:spacing w:val="14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พัสดุของหน่วยงาน</w:t>
      </w:r>
      <w:r w:rsidRPr="00132657">
        <w:rPr>
          <w:rFonts w:ascii="TH SarabunIT๙" w:hAnsi="TH SarabunIT๙" w:cs="TH SarabunIT๙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และป้องกันการนำทรัพย์สินของราชการและของบริจาคไปใช้เพ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อประโยชน์ส่วนตน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นอกจากนั้น</w:t>
      </w:r>
    </w:p>
    <w:p w14:paraId="5F14A492" w14:textId="77777777" w:rsidR="00161C2A" w:rsidRPr="00132657" w:rsidRDefault="00161C2A" w:rsidP="005852B4">
      <w:pPr>
        <w:pStyle w:val="a3"/>
        <w:kinsoku w:val="0"/>
        <w:overflowPunct w:val="0"/>
        <w:ind w:right="115" w:firstLine="719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35FA583F" w14:textId="0018DE51" w:rsidR="00161C2A" w:rsidRPr="00132657" w:rsidRDefault="00F649C1" w:rsidP="005852B4">
      <w:pPr>
        <w:pStyle w:val="a3"/>
        <w:kinsoku w:val="0"/>
        <w:overflowPunct w:val="0"/>
        <w:spacing w:before="1"/>
        <w:ind w:left="0"/>
        <w:jc w:val="thaiDistribute"/>
        <w:rPr>
          <w:rFonts w:ascii="TH SarabunIT๙" w:hAnsi="TH SarabunIT๙" w:cs="TH SarabunIT๙"/>
          <w:sz w:val="27"/>
          <w:szCs w:val="27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551584EB" wp14:editId="7F9D3647">
                <wp:simplePos x="0" y="0"/>
                <wp:positionH relativeFrom="margin">
                  <wp:align>right</wp:align>
                </wp:positionH>
                <wp:positionV relativeFrom="paragraph">
                  <wp:posOffset>-408140</wp:posOffset>
                </wp:positionV>
                <wp:extent cx="397565" cy="397565"/>
                <wp:effectExtent l="0" t="0" r="0" b="2540"/>
                <wp:wrapNone/>
                <wp:docPr id="63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90670" w14:textId="10FB36C2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84EB" id="_x0000_s1033" type="#_x0000_t202" style="position:absolute;left:0;text-align:left;margin-left:-19.9pt;margin-top:-32.15pt;width:31.3pt;height:31.3pt;z-index:25188864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" filled="f" stroked="f">
                <v:textbox>
                  <w:txbxContent>
                    <w:p w14:paraId="69190670" w14:textId="10FB36C2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182F3E" w14:textId="77777777" w:rsidR="00161C2A" w:rsidRPr="00132657" w:rsidRDefault="00161C2A" w:rsidP="005852B4">
      <w:pPr>
        <w:pStyle w:val="a3"/>
        <w:kinsoku w:val="0"/>
        <w:overflowPunct w:val="0"/>
        <w:spacing w:before="65"/>
        <w:ind w:right="117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การควบคุมยังช่วยในการเก็บดูแลบำรุงรักษาพัสดุให้อยู่ในสภาพใช้งานได้ดีอยู่เสมอ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และทำให้ทราบว่าพัสดุใดหากใช้</w:t>
      </w:r>
      <w:r w:rsidRPr="00132657">
        <w:rPr>
          <w:rFonts w:ascii="TH SarabunIT๙" w:hAnsi="TH SarabunIT๙" w:cs="TH SarabunIT๙"/>
          <w:spacing w:val="7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ต่อไปจะทำให้เกิดความสูญเสียค่าใช้จ่ายในการดูแลบำรุงรักษาหรือหมดความจำเป็น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สมควรที่จะจำหน่ายและจัดหา</w:t>
      </w:r>
      <w:r w:rsidRPr="00132657">
        <w:rPr>
          <w:rFonts w:ascii="TH SarabunIT๙" w:hAnsi="TH SarabunIT๙" w:cs="TH SarabunIT๙"/>
          <w:spacing w:val="10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พัสดุมาทดแทนตามระเบียบกระทรวงการคลังว่าด้วยการจัดซื้อจัดจ้างและการบริหารพัสดุภาครัฐ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พ.ศ.</w:t>
      </w:r>
      <w:r w:rsidRPr="00132657">
        <w:rPr>
          <w:rFonts w:ascii="TH SarabunIT๙" w:hAnsi="TH SarabunIT๙" w:cs="TH SarabunIT๙"/>
          <w:spacing w:val="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2560</w:t>
      </w:r>
      <w:r w:rsidRPr="00132657">
        <w:rPr>
          <w:rFonts w:ascii="TH SarabunIT๙" w:hAnsi="TH SarabunIT๙" w:cs="TH SarabunIT๙"/>
          <w:spacing w:val="7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กำหนดว่า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การเก็บ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การบันทึก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เมื่อเจ้าหน้าที่ได้รับมอบพัสดุแล้ว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ให้ดำเนินการ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ดังต่อไปนี้</w:t>
      </w:r>
    </w:p>
    <w:p w14:paraId="1AD94CDF" w14:textId="77777777" w:rsidR="00161C2A" w:rsidRPr="00132657" w:rsidRDefault="00161C2A" w:rsidP="005852B4">
      <w:pPr>
        <w:pStyle w:val="a3"/>
        <w:kinsoku w:val="0"/>
        <w:overflowPunct w:val="0"/>
        <w:ind w:right="193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2"/>
          <w:cs/>
        </w:rPr>
        <w:t>(๑)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ลงบัญชีหรือทะเบียนเพ</w:t>
      </w:r>
      <w:r w:rsidRPr="00132657">
        <w:rPr>
          <w:rFonts w:ascii="TH SarabunIT๙" w:hAnsi="TH SarabunIT๙" w:cs="TH SarabunIT๙"/>
          <w:spacing w:val="2"/>
          <w:cs/>
        </w:rPr>
        <w:t>ื่</w:t>
      </w:r>
      <w:r w:rsidRPr="00132657">
        <w:rPr>
          <w:rFonts w:ascii="TH SarabunIT๙" w:hAnsi="TH SarabunIT๙" w:cs="TH SarabunIT๙"/>
          <w:spacing w:val="5"/>
          <w:cs/>
        </w:rPr>
        <w:t>อควบ</w:t>
      </w:r>
      <w:r w:rsidRPr="00132657">
        <w:rPr>
          <w:rFonts w:ascii="TH SarabunIT๙" w:hAnsi="TH SarabunIT๙" w:cs="TH SarabunIT๙"/>
          <w:spacing w:val="4"/>
          <w:cs/>
        </w:rPr>
        <w:t>คุม</w:t>
      </w:r>
      <w:r w:rsidRPr="00132657">
        <w:rPr>
          <w:rFonts w:ascii="TH SarabunIT๙" w:hAnsi="TH SarabunIT๙" w:cs="TH SarabunIT๙"/>
          <w:spacing w:val="5"/>
          <w:cs/>
        </w:rPr>
        <w:t>พัสดุ</w:t>
      </w:r>
      <w:r w:rsidRPr="00132657">
        <w:rPr>
          <w:rFonts w:ascii="TH SarabunIT๙" w:hAnsi="TH SarabunIT๙" w:cs="TH SarabunIT๙"/>
          <w:spacing w:val="8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แล้วแต่กรณี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แยกเป็นชนิด</w:t>
      </w:r>
      <w:r w:rsidRPr="00132657">
        <w:rPr>
          <w:rFonts w:ascii="TH SarabunIT๙" w:hAnsi="TH SarabunIT๙" w:cs="TH SarabunIT๙"/>
          <w:spacing w:val="4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และแสดงรายการตาม</w:t>
      </w:r>
      <w:r w:rsidRPr="00132657">
        <w:rPr>
          <w:rFonts w:ascii="TH SarabunIT๙" w:hAnsi="TH SarabunIT๙" w:cs="TH SarabunIT๙"/>
          <w:spacing w:val="8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ตัวอย่างที่คณะกรรมการนโยบายกำหนดโดยให้มีหลักฐานการรับเข้าบัญชีหรือทะเบียนไว้ประกอบรายการด้วย</w:t>
      </w:r>
    </w:p>
    <w:p w14:paraId="1D66B758" w14:textId="77777777" w:rsidR="00161C2A" w:rsidRPr="00132657" w:rsidRDefault="00161C2A" w:rsidP="005852B4">
      <w:pPr>
        <w:pStyle w:val="a3"/>
        <w:kinsoku w:val="0"/>
        <w:overflowPunct w:val="0"/>
        <w:ind w:left="151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"/>
          <w:cs/>
        </w:rPr>
        <w:t>(๒)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เก็บรักษาพัสดุให้เป็นระเบียบเรียบร้อย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ปลอดภัย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และให้ครบถ้วนถูกต้องตรงตามบัญชีหรือ</w:t>
      </w:r>
    </w:p>
    <w:p w14:paraId="08946484" w14:textId="77777777" w:rsidR="00161C2A" w:rsidRPr="00132657" w:rsidRDefault="00161C2A" w:rsidP="005852B4">
      <w:pPr>
        <w:pStyle w:val="a3"/>
        <w:kinsoku w:val="0"/>
        <w:overflowPunct w:val="0"/>
        <w:ind w:left="1513"/>
        <w:jc w:val="thaiDistribute"/>
        <w:rPr>
          <w:rFonts w:ascii="TH SarabunIT๙" w:hAnsi="TH SarabunIT๙" w:cs="TH SarabunIT๙"/>
          <w:cs/>
        </w:rPr>
        <w:sectPr w:rsidR="00161C2A" w:rsidRPr="00132657">
          <w:pgSz w:w="12240" w:h="15840"/>
          <w:pgMar w:top="1200" w:right="900" w:bottom="280" w:left="1600" w:header="886" w:footer="0" w:gutter="0"/>
          <w:cols w:space="720"/>
          <w:noEndnote/>
        </w:sectPr>
      </w:pPr>
    </w:p>
    <w:p w14:paraId="3FE0E29C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ทะเบียน</w:t>
      </w:r>
    </w:p>
    <w:p w14:paraId="31625F87" w14:textId="77777777" w:rsidR="00161C2A" w:rsidRPr="00132657" w:rsidRDefault="00161C2A" w:rsidP="005852B4">
      <w:pPr>
        <w:pStyle w:val="a3"/>
        <w:kinsoku w:val="0"/>
        <w:overflowPunct w:val="0"/>
        <w:spacing w:before="11"/>
        <w:ind w:left="0"/>
        <w:jc w:val="thaiDistribute"/>
        <w:rPr>
          <w:rFonts w:ascii="TH SarabunIT๙" w:hAnsi="TH SarabunIT๙" w:cs="TH SarabunIT๙"/>
          <w:sz w:val="31"/>
          <w:szCs w:val="31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25F78441" w14:textId="77777777" w:rsidR="00161C2A" w:rsidRPr="00132657" w:rsidRDefault="00161C2A" w:rsidP="005852B4">
      <w:pPr>
        <w:pStyle w:val="7"/>
        <w:kinsoku w:val="0"/>
        <w:overflowPunct w:val="0"/>
        <w:ind w:left="123"/>
        <w:jc w:val="thaiDistribute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spacing w:val="-1"/>
          <w:u w:val="single"/>
          <w:cs/>
        </w:rPr>
        <w:t>ขั้นตอนการและวิธีการลงทะเบียนค</w:t>
      </w:r>
      <w:r w:rsidRPr="00132657">
        <w:rPr>
          <w:rFonts w:ascii="TH SarabunIT๙" w:hAnsi="TH SarabunIT๙" w:cs="TH SarabunIT๙"/>
          <w:u w:val="single"/>
          <w:cs/>
        </w:rPr>
        <w:t>ุ</w:t>
      </w:r>
      <w:r w:rsidRPr="00132657">
        <w:rPr>
          <w:rFonts w:ascii="TH SarabunIT๙" w:hAnsi="TH SarabunIT๙" w:cs="TH SarabunIT๙"/>
          <w:spacing w:val="-1"/>
          <w:u w:val="single"/>
          <w:cs/>
        </w:rPr>
        <w:t>มทรัพย์สิน</w:t>
      </w:r>
    </w:p>
    <w:p w14:paraId="23996CA9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แยกชนิด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ประเภทของพัสดุ</w:t>
      </w:r>
    </w:p>
    <w:p w14:paraId="4FEA47F7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ตรวจสอบเอกสารการได้มา</w:t>
      </w:r>
    </w:p>
    <w:p w14:paraId="69D7ADE3" w14:textId="77777777" w:rsidR="00161C2A" w:rsidRPr="00132657" w:rsidRDefault="00161C2A" w:rsidP="005852B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บันทึกข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อมูลการรับทรัพย์สิน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อให้ได้หมายเลขทะเบียนทรัพย์สิน</w:t>
      </w:r>
    </w:p>
    <w:p w14:paraId="1236D188" w14:textId="77777777" w:rsidR="00161C2A" w:rsidRPr="00132657" w:rsidRDefault="00161C2A" w:rsidP="005852B4">
      <w:pPr>
        <w:pStyle w:val="a3"/>
        <w:kinsoku w:val="0"/>
        <w:overflowPunct w:val="0"/>
        <w:spacing w:before="1"/>
        <w:ind w:right="14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4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เขียนหรือพ่นเลขทะเบียนทรัพย์สิน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ที่ตัวครุภัณฑ</w:t>
      </w:r>
      <w:r w:rsidRPr="00132657">
        <w:rPr>
          <w:rFonts w:ascii="TH SarabunIT๙" w:hAnsi="TH SarabunIT๙" w:cs="TH SarabunIT๙"/>
          <w:cs/>
        </w:rPr>
        <w:t>์</w:t>
      </w:r>
      <w:r w:rsidRPr="00132657">
        <w:rPr>
          <w:rFonts w:ascii="TH SarabunIT๙" w:hAnsi="TH SarabunIT๙" w:cs="TH SarabunIT๙"/>
          <w:spacing w:val="7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 xml:space="preserve">การควบคุมพัสดุของทางราชการไม่ว่าจะได้มาด้วยประการใด      </w:t>
      </w:r>
      <w:r w:rsidRPr="00132657">
        <w:rPr>
          <w:rFonts w:ascii="TH SarabunIT๙" w:hAnsi="TH SarabunIT๙" w:cs="TH SarabunIT๙"/>
          <w:spacing w:val="17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ให้อยู่ในความควบคุมของระเบียบ</w:t>
      </w:r>
    </w:p>
    <w:p w14:paraId="5C110FBE" w14:textId="77777777" w:rsidR="00161C2A" w:rsidRPr="00132657" w:rsidRDefault="00161C2A" w:rsidP="005852B4">
      <w:pPr>
        <w:pStyle w:val="a3"/>
        <w:kinsoku w:val="0"/>
        <w:overflowPunct w:val="0"/>
        <w:spacing w:before="1"/>
        <w:ind w:right="146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807" w:space="633"/>
            <w:col w:w="8300"/>
          </w:cols>
          <w:noEndnote/>
        </w:sectPr>
      </w:pPr>
    </w:p>
    <w:p w14:paraId="1595D4DA" w14:textId="77777777" w:rsidR="00161C2A" w:rsidRPr="00132657" w:rsidRDefault="00161C2A" w:rsidP="005852B4">
      <w:pPr>
        <w:pStyle w:val="a3"/>
        <w:kinsoku w:val="0"/>
        <w:overflowPunct w:val="0"/>
        <w:ind w:right="19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เว้นแต่มีระเบียบของทางราชการกำหนดไว้เป็นอย่างอื่น</w:t>
      </w:r>
      <w:r w:rsidRPr="00132657">
        <w:rPr>
          <w:rFonts w:ascii="TH SarabunIT๙" w:hAnsi="TH SarabunIT๙" w:cs="TH SarabunIT๙"/>
          <w:spacing w:val="-3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ดังนั้น</w:t>
      </w:r>
      <w:r w:rsidRPr="00132657">
        <w:rPr>
          <w:rFonts w:ascii="TH SarabunIT๙" w:hAnsi="TH SarabunIT๙" w:cs="TH SarabunIT๙"/>
          <w:spacing w:val="-3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เมื่อเจ้าหน้าที่พัสดุได้รับมอบพัสดุแล้วให้ลงบัญชีหรือ</w:t>
      </w:r>
      <w:r w:rsidRPr="00132657">
        <w:rPr>
          <w:rFonts w:ascii="TH SarabunIT๙" w:hAnsi="TH SarabunIT๙" w:cs="TH SarabunIT๙"/>
          <w:spacing w:val="11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ทะเบียนเพื่อควบคุมพัสดุ</w:t>
      </w:r>
      <w:r w:rsidRPr="00132657">
        <w:rPr>
          <w:rFonts w:ascii="TH SarabunIT๙" w:hAnsi="TH SarabunIT๙" w:cs="TH SarabunIT๙"/>
          <w:w w:val="95"/>
          <w:cs/>
        </w:rPr>
        <w:t xml:space="preserve">     </w:t>
      </w:r>
      <w:r w:rsidRPr="00132657">
        <w:rPr>
          <w:rFonts w:ascii="TH SarabunIT๙" w:hAnsi="TH SarabunIT๙" w:cs="TH SarabunIT๙"/>
          <w:spacing w:val="19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โดยให้มีหลักฐานการรับเข้าบัญชีหรือลงทะเบียนไว้ประกอบรายการด้วย</w:t>
      </w:r>
    </w:p>
    <w:p w14:paraId="30136718" w14:textId="77777777" w:rsidR="00161C2A" w:rsidRPr="00132657" w:rsidRDefault="00161C2A" w:rsidP="005852B4">
      <w:pPr>
        <w:pStyle w:val="7"/>
        <w:kinsoku w:val="0"/>
        <w:overflowPunct w:val="0"/>
        <w:spacing w:line="360" w:lineRule="exact"/>
        <w:ind w:left="1542"/>
        <w:jc w:val="thaiDistribute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spacing w:val="-1"/>
          <w:cs/>
        </w:rPr>
        <w:t>เอกสารประกอบการลงคุมทะเบียนค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-1"/>
          <w:cs/>
        </w:rPr>
        <w:t>มทรัพย์สิน</w:t>
      </w:r>
    </w:p>
    <w:p w14:paraId="7366CA86" w14:textId="77777777" w:rsidR="00161C2A" w:rsidRPr="00132657" w:rsidRDefault="00161C2A" w:rsidP="005852B4">
      <w:pPr>
        <w:pStyle w:val="a3"/>
        <w:kinsoku w:val="0"/>
        <w:overflowPunct w:val="0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ใบรายงานขอซื้อขอจ้าง/อนุมัติสั่งซื้อสั่งจ้าง/หลักฐานการรับบริจาค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ฯลฯ</w:t>
      </w:r>
    </w:p>
    <w:p w14:paraId="49746978" w14:textId="77777777" w:rsidR="00161C2A" w:rsidRPr="00132657" w:rsidRDefault="00161C2A" w:rsidP="005852B4">
      <w:pPr>
        <w:pStyle w:val="a3"/>
        <w:kinsoku w:val="0"/>
        <w:overflowPunct w:val="0"/>
        <w:spacing w:before="1" w:line="361" w:lineRule="exact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ใบสั่งซื้อสั่งจ้าง/สัญญา/ข้อตกลง</w:t>
      </w:r>
    </w:p>
    <w:p w14:paraId="11FF04ED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ใบส่งมอบพ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สดุ</w:t>
      </w:r>
    </w:p>
    <w:p w14:paraId="7F6CB3E3" w14:textId="77777777" w:rsidR="00161C2A" w:rsidRPr="00132657" w:rsidRDefault="00161C2A" w:rsidP="005852B4">
      <w:pPr>
        <w:pStyle w:val="a3"/>
        <w:kinsoku w:val="0"/>
        <w:overflowPunct w:val="0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4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ใบตรวจรับพัสดุ</w:t>
      </w:r>
    </w:p>
    <w:p w14:paraId="083E09B9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5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รายงานผลการตรวจรับพัสดุ</w:t>
      </w:r>
    </w:p>
    <w:p w14:paraId="4F07B43B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6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เอกสารการตรวจรับในระบบ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</w:rPr>
        <w:t>MIS2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และระบบการจัดซื้อจัดจ้างภาครัฐ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</w:rPr>
        <w:t>EGP</w:t>
      </w:r>
    </w:p>
    <w:p w14:paraId="759A13D9" w14:textId="77777777" w:rsidR="00161C2A" w:rsidRPr="00132657" w:rsidRDefault="00161C2A" w:rsidP="005852B4">
      <w:pPr>
        <w:pStyle w:val="a3"/>
        <w:kinsoku w:val="0"/>
        <w:overflowPunct w:val="0"/>
        <w:spacing w:before="1"/>
        <w:ind w:right="193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u w:val="single"/>
          <w:cs/>
        </w:rPr>
        <w:t>การบริจาค</w:t>
      </w:r>
      <w:r w:rsidRPr="00132657">
        <w:rPr>
          <w:rFonts w:ascii="TH SarabunIT๙" w:hAnsi="TH SarabunIT๙" w:cs="TH SarabunIT๙"/>
          <w:b/>
          <w:bCs/>
          <w:spacing w:val="-25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หมายถึง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การให้โดยบุคคลหรือนิติบุคคล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อว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ตถุประสงค์การกุศลและ/หร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อเพื่อ</w:t>
      </w:r>
      <w:r w:rsidRPr="00132657">
        <w:rPr>
          <w:rFonts w:ascii="TH SarabunIT๙" w:hAnsi="TH SarabunIT๙" w:cs="TH SarabunIT๙"/>
          <w:spacing w:val="6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สงเคราะห์เหตุอย่างใดอย่างหนึ่ง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การบริจาคมีได้หลายรูปแบบรวมถึงการเสนอเงินสด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บริการ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สินค้าใหม่หรือใช้แล้ว</w:t>
      </w:r>
      <w:r w:rsidRPr="00132657">
        <w:rPr>
          <w:rFonts w:ascii="TH SarabunIT๙" w:hAnsi="TH SarabunIT๙" w:cs="TH SarabunIT๙"/>
          <w:spacing w:val="2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เช่น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เสื้อผ้า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ของเล่น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อาหารและยานพาหนะ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การบริจาคอาจประกอบด้วยของฉุกเฉิน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บรรเทาทุกข์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หรือช่วยเหลือ</w:t>
      </w:r>
      <w:r w:rsidRPr="00132657">
        <w:rPr>
          <w:rFonts w:ascii="TH SarabunIT๙" w:hAnsi="TH SarabunIT๙" w:cs="TH SarabunIT๙"/>
          <w:spacing w:val="8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ทางมนุษยธรรม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การสน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บสนุนการช่วยเหล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อพัฒนา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อประโยชน์ของทางราชการ</w:t>
      </w:r>
    </w:p>
    <w:p w14:paraId="32F8528F" w14:textId="77777777" w:rsidR="00161C2A" w:rsidRPr="00132657" w:rsidRDefault="00161C2A" w:rsidP="005852B4">
      <w:pPr>
        <w:pStyle w:val="7"/>
        <w:kinsoku w:val="0"/>
        <w:overflowPunct w:val="0"/>
        <w:spacing w:line="361" w:lineRule="exact"/>
        <w:ind w:left="1542"/>
        <w:jc w:val="thaiDistribute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spacing w:val="-1"/>
          <w:u w:val="single"/>
          <w:cs/>
        </w:rPr>
        <w:t>การเบิกจ่ายพ</w:t>
      </w:r>
      <w:r w:rsidRPr="00132657">
        <w:rPr>
          <w:rFonts w:ascii="TH SarabunIT๙" w:hAnsi="TH SarabunIT๙" w:cs="TH SarabunIT๙"/>
          <w:u w:val="single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สดุ</w:t>
      </w:r>
    </w:p>
    <w:p w14:paraId="7B8412FC" w14:textId="77777777" w:rsidR="00161C2A" w:rsidRPr="00132657" w:rsidRDefault="00161C2A" w:rsidP="005852B4">
      <w:pPr>
        <w:pStyle w:val="a3"/>
        <w:kinsoku w:val="0"/>
        <w:overflowPunct w:val="0"/>
        <w:ind w:right="124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การเบิกพัสดุจากหน่วยพัสดุของหน่วยงานของรัฐ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ให้หัวหน้างานที่ต้องใช้พัสดุนั้นเป็นผู้เบิกการจ่าย</w:t>
      </w:r>
      <w:r w:rsidRPr="00132657">
        <w:rPr>
          <w:rFonts w:ascii="TH SarabunIT๙" w:hAnsi="TH SarabunIT๙" w:cs="TH SarabunIT๙"/>
          <w:spacing w:val="9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พัสดุ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ให้หัวหน้าหน่วยพัสดุที่มีหน้าที่เกี่ยวกับการควบคุมพัสดุหรือผู้ที่ได้รับมอบหมายจากหัวห</w:t>
      </w:r>
      <w:r w:rsidRPr="00132657">
        <w:rPr>
          <w:rFonts w:ascii="TH SarabunIT๙" w:hAnsi="TH SarabunIT๙" w:cs="TH SarabunIT๙"/>
          <w:spacing w:val="-47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น้าหน่วยงานของรัฐ</w:t>
      </w:r>
      <w:r w:rsidRPr="00132657">
        <w:rPr>
          <w:rFonts w:ascii="TH SarabunIT๙" w:hAnsi="TH SarabunIT๙" w:cs="TH SarabunIT๙"/>
          <w:spacing w:val="16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เป็นหัวหน้าหน่วยพัสดุ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เป็นผู้สั่งจ่ายพัสดุผู้จ่ายพัสดุต้องตรวจสอบความถูกต้องของใบเบิกและเอกสารประกอบ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(ถ้า</w:t>
      </w:r>
      <w:r w:rsidRPr="00132657">
        <w:rPr>
          <w:rFonts w:ascii="TH SarabunIT๙" w:hAnsi="TH SarabunIT๙" w:cs="TH SarabunIT๙"/>
          <w:spacing w:val="11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มี)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แล้วลงบัญชีหรือทะเบียนทุกครั้งที่มีการจ่าย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และเก็บใบเบิกจ่ายไว้เป็นหลักฐานด้วย</w:t>
      </w:r>
    </w:p>
    <w:p w14:paraId="14D941FD" w14:textId="77777777" w:rsidR="00161C2A" w:rsidRPr="00132657" w:rsidRDefault="00161C2A" w:rsidP="005852B4">
      <w:pPr>
        <w:pStyle w:val="a3"/>
        <w:kinsoku w:val="0"/>
        <w:overflowPunct w:val="0"/>
        <w:ind w:right="124" w:firstLine="1439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43F02788" w14:textId="1588A06D" w:rsidR="00161C2A" w:rsidRPr="00132657" w:rsidRDefault="00F649C1" w:rsidP="005852B4">
      <w:pPr>
        <w:pStyle w:val="a3"/>
        <w:kinsoku w:val="0"/>
        <w:overflowPunct w:val="0"/>
        <w:spacing w:before="75" w:line="361" w:lineRule="exact"/>
        <w:ind w:left="1542"/>
        <w:jc w:val="thaiDistribute"/>
        <w:rPr>
          <w:rFonts w:ascii="TH SarabunIT๙" w:hAnsi="TH SarabunIT๙" w:cs="TH SarabunIT๙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357F415A" wp14:editId="25249F36">
                <wp:simplePos x="0" y="0"/>
                <wp:positionH relativeFrom="margin">
                  <wp:align>right</wp:align>
                </wp:positionH>
                <wp:positionV relativeFrom="paragraph">
                  <wp:posOffset>-408139</wp:posOffset>
                </wp:positionV>
                <wp:extent cx="397565" cy="397565"/>
                <wp:effectExtent l="0" t="0" r="0" b="2540"/>
                <wp:wrapNone/>
                <wp:docPr id="63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565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931CE" w14:textId="13DC072D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7F415A" id="_x0000_s1034" type="#_x0000_t202" style="position:absolute;left:0;text-align:left;margin-left:-19.9pt;margin-top:-32.15pt;width:31.3pt;height:31.3pt;z-index:2518906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" filled="f" stroked="f">
                <v:textbox>
                  <w:txbxContent>
                    <w:p w14:paraId="64C931CE" w14:textId="13DC072D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C2A" w:rsidRPr="00132657">
        <w:rPr>
          <w:rFonts w:ascii="TH SarabunIT๙" w:hAnsi="TH SarabunIT๙" w:cs="TH SarabunIT๙"/>
          <w:b/>
          <w:bCs/>
          <w:u w:val="single"/>
          <w:cs/>
        </w:rPr>
        <w:t>แนวทางการเบิก</w:t>
      </w:r>
      <w:r w:rsidR="00161C2A" w:rsidRPr="00132657">
        <w:rPr>
          <w:rFonts w:ascii="TH SarabunIT๙" w:hAnsi="TH SarabunIT๙" w:cs="TH SarabunIT๙"/>
          <w:b/>
          <w:bCs/>
          <w:spacing w:val="-20"/>
          <w:u w:val="single"/>
          <w:cs/>
        </w:rPr>
        <w:t xml:space="preserve"> </w:t>
      </w:r>
      <w:r w:rsidR="00161C2A" w:rsidRPr="00132657">
        <w:rPr>
          <w:rFonts w:ascii="TH SarabunIT๙" w:hAnsi="TH SarabunIT๙" w:cs="TH SarabunIT๙"/>
          <w:b/>
          <w:bCs/>
          <w:spacing w:val="-1"/>
          <w:u w:val="single"/>
          <w:cs/>
        </w:rPr>
        <w:t>จ่ายว</w:t>
      </w:r>
      <w:r w:rsidR="00161C2A" w:rsidRPr="00132657">
        <w:rPr>
          <w:rFonts w:ascii="TH SarabunIT๙" w:hAnsi="TH SarabunIT๙" w:cs="TH SarabunIT๙"/>
          <w:b/>
          <w:bCs/>
          <w:u w:val="single"/>
          <w:cs/>
        </w:rPr>
        <w:t>ั</w:t>
      </w:r>
      <w:r w:rsidR="00161C2A" w:rsidRPr="00132657">
        <w:rPr>
          <w:rFonts w:ascii="TH SarabunIT๙" w:hAnsi="TH SarabunIT๙" w:cs="TH SarabunIT๙"/>
          <w:b/>
          <w:bCs/>
          <w:spacing w:val="-1"/>
          <w:cs/>
        </w:rPr>
        <w:t>สดุ</w:t>
      </w:r>
    </w:p>
    <w:p w14:paraId="6F296472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การเบิกวัสดุ</w:t>
      </w:r>
    </w:p>
    <w:p w14:paraId="21FF53AA" w14:textId="77777777" w:rsidR="00161C2A" w:rsidRPr="00132657" w:rsidRDefault="00161C2A" w:rsidP="005852B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ในการควบคุมการใช้วัสดุนั้น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อยู่ในความรับผิดชอบของหน่วยงาน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ให้หัวหน้างานเป็นผู้เบิก</w:t>
      </w:r>
    </w:p>
    <w:p w14:paraId="5B396A1C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การจ่ายวัสดุ</w:t>
      </w:r>
    </w:p>
    <w:p w14:paraId="44A8ADB5" w14:textId="77777777" w:rsidR="00161C2A" w:rsidRPr="00132657" w:rsidRDefault="00161C2A" w:rsidP="005852B4">
      <w:pPr>
        <w:pStyle w:val="a3"/>
        <w:kinsoku w:val="0"/>
        <w:overflowPunct w:val="0"/>
        <w:ind w:right="126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เจ้าหน้าที่พัสดุ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ต้องตรวจสอบใบเบิกวัสดุว่าได้รับอนุมัติสั่งจ่ายจากหัวหน้าหน่วยพัสดุ</w:t>
      </w:r>
      <w:r w:rsidRPr="00132657">
        <w:rPr>
          <w:rFonts w:ascii="TH SarabunIT๙" w:hAnsi="TH SarabunIT๙" w:cs="TH SarabunIT๙"/>
          <w:spacing w:val="11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แล้วให้จ่ายวัสดุตามรายการในใบเบิก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และลงเลขที่เอกสารในใบเบิกวัสดุ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เพื่อใช้เป็นเอกสารอ้างอิงในการลงบัญชีจ่าย</w:t>
      </w:r>
      <w:r w:rsidRPr="00132657">
        <w:rPr>
          <w:rFonts w:ascii="TH SarabunIT๙" w:hAnsi="TH SarabunIT๙" w:cs="TH SarabunIT๙"/>
          <w:spacing w:val="2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วัสดุต่อไป</w:t>
      </w:r>
    </w:p>
    <w:p w14:paraId="161CC40F" w14:textId="77777777" w:rsidR="00161C2A" w:rsidRPr="00132657" w:rsidRDefault="00161C2A" w:rsidP="005852B4">
      <w:pPr>
        <w:pStyle w:val="a3"/>
        <w:kinsoku w:val="0"/>
        <w:overflowPunct w:val="0"/>
        <w:ind w:right="126" w:firstLine="2159"/>
        <w:jc w:val="thaiDistribute"/>
        <w:rPr>
          <w:rFonts w:ascii="TH SarabunIT๙" w:hAnsi="TH SarabunIT๙" w:cs="TH SarabunIT๙"/>
          <w:cs/>
        </w:rPr>
        <w:sectPr w:rsidR="00161C2A" w:rsidRPr="00132657">
          <w:headerReference w:type="default" r:id="rId17"/>
          <w:pgSz w:w="12240" w:h="15840"/>
          <w:pgMar w:top="1200" w:right="900" w:bottom="280" w:left="1600" w:header="886" w:footer="0" w:gutter="0"/>
          <w:cols w:space="720"/>
          <w:noEndnote/>
        </w:sectPr>
      </w:pPr>
    </w:p>
    <w:p w14:paraId="689A3BFA" w14:textId="77777777" w:rsidR="00161C2A" w:rsidRPr="00132657" w:rsidRDefault="00161C2A" w:rsidP="005852B4">
      <w:pPr>
        <w:pStyle w:val="a3"/>
        <w:kinsoku w:val="0"/>
        <w:overflowPunct w:val="0"/>
        <w:spacing w:before="11"/>
        <w:ind w:left="0"/>
        <w:jc w:val="thaiDistribute"/>
        <w:rPr>
          <w:rFonts w:ascii="TH SarabunIT๙" w:hAnsi="TH SarabunIT๙" w:cs="TH SarabunIT๙"/>
          <w:sz w:val="31"/>
          <w:szCs w:val="31"/>
        </w:rPr>
      </w:pPr>
    </w:p>
    <w:p w14:paraId="7FFBDF6D" w14:textId="77777777" w:rsidR="00161C2A" w:rsidRPr="00132657" w:rsidRDefault="00161C2A" w:rsidP="005852B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หรือไม่</w:t>
      </w:r>
    </w:p>
    <w:p w14:paraId="7CB7513B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82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หัวหน้าหน่วยพัสดุเป็นผู้สั่งจ่าย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โดยพิจารณาว่าผู้เบิกใช้โดยประหยัด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คุ้มค่าเหมาะสม</w:t>
      </w:r>
    </w:p>
    <w:p w14:paraId="1FB42F5C" w14:textId="77777777" w:rsidR="00161C2A" w:rsidRPr="00132657" w:rsidRDefault="00161C2A" w:rsidP="005852B4">
      <w:pPr>
        <w:pStyle w:val="a3"/>
        <w:kinsoku w:val="0"/>
        <w:overflowPunct w:val="0"/>
        <w:spacing w:before="2"/>
        <w:ind w:left="0"/>
        <w:jc w:val="thaiDistribute"/>
        <w:rPr>
          <w:rFonts w:ascii="TH SarabunIT๙" w:hAnsi="TH SarabunIT๙" w:cs="TH SarabunIT๙"/>
        </w:rPr>
      </w:pPr>
    </w:p>
    <w:p w14:paraId="5E8997B0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ขั้นตอนและวิธีการลงบัญชีวัสดุ</w:t>
      </w:r>
    </w:p>
    <w:p w14:paraId="5F8D2EC6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08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จัดทำบัญชีวัสดุ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ตามแบบที่กรมบัญชีกลางกำหนด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โดยแยกประเภทของวัสดุตามท</w:t>
      </w:r>
      <w:r w:rsidRPr="00132657">
        <w:rPr>
          <w:rFonts w:ascii="TH SarabunIT๙" w:hAnsi="TH SarabunIT๙" w:cs="TH SarabunIT๙"/>
          <w:cs/>
        </w:rPr>
        <w:t>ี่</w:t>
      </w:r>
    </w:p>
    <w:p w14:paraId="46485B17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083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669" w:space="770"/>
            <w:col w:w="8301"/>
          </w:cols>
          <w:noEndnote/>
        </w:sectPr>
      </w:pPr>
    </w:p>
    <w:p w14:paraId="60DB502E" w14:textId="77777777" w:rsidR="00161C2A" w:rsidRPr="00132657" w:rsidRDefault="00161C2A" w:rsidP="005852B4">
      <w:pPr>
        <w:pStyle w:val="a3"/>
        <w:kinsoku w:val="0"/>
        <w:overflowPunct w:val="0"/>
        <w:ind w:right="13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6"/>
          <w:cs/>
        </w:rPr>
        <w:t>กำหนดในหนังสือการจำแนกประเภทรายจ่ายตามงบประมาณของสำนักงบประมาณ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เช่น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วัสดุสำนักงาน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วัส</w:t>
      </w:r>
      <w:r w:rsidRPr="00132657">
        <w:rPr>
          <w:rFonts w:ascii="TH SarabunIT๙" w:hAnsi="TH SarabunIT๙" w:cs="TH SarabunIT๙"/>
          <w:spacing w:val="2"/>
          <w:cs/>
        </w:rPr>
        <w:t>ดุ</w:t>
      </w:r>
      <w:r w:rsidRPr="00132657">
        <w:rPr>
          <w:rFonts w:ascii="TH SarabunIT๙" w:hAnsi="TH SarabunIT๙" w:cs="TH SarabunIT๙"/>
          <w:spacing w:val="2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คอมพิวเตอร์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วัสดุงานบ้านงานครัว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เป็นต้น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และแยกชนิดของวัสดุ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เช่น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กระดาษถ่ายเอกสาร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กระดาษปกสี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เป็นต้น</w:t>
      </w:r>
      <w:r w:rsidRPr="00132657">
        <w:rPr>
          <w:rFonts w:ascii="TH SarabunIT๙" w:hAnsi="TH SarabunIT๙" w:cs="TH SarabunIT๙"/>
          <w:spacing w:val="10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บันทึกรับวัสดุในระบบคลังวัสดุ</w:t>
      </w:r>
      <w:r w:rsidRPr="00132657">
        <w:rPr>
          <w:rFonts w:ascii="TH SarabunIT๙" w:hAnsi="TH SarabunIT๙" w:cs="TH SarabunIT๙"/>
          <w:spacing w:val="9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ได้แก่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วันเดือนปีท</w:t>
      </w:r>
      <w:r w:rsidRPr="00132657">
        <w:rPr>
          <w:rFonts w:ascii="TH SarabunIT๙" w:hAnsi="TH SarabunIT๙" w:cs="TH SarabunIT๙"/>
          <w:spacing w:val="1"/>
          <w:cs/>
        </w:rPr>
        <w:t>ี่</w:t>
      </w:r>
      <w:r w:rsidRPr="00132657">
        <w:rPr>
          <w:rFonts w:ascii="TH SarabunIT๙" w:hAnsi="TH SarabunIT๙" w:cs="TH SarabunIT๙"/>
          <w:spacing w:val="2"/>
          <w:cs/>
        </w:rPr>
        <w:t>ได้รับวัสดุ</w:t>
      </w:r>
      <w:r w:rsidRPr="00132657">
        <w:rPr>
          <w:rFonts w:ascii="TH SarabunIT๙" w:hAnsi="TH SarabunIT๙" w:cs="TH SarabunIT๙"/>
          <w:spacing w:val="10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ช</w:t>
      </w:r>
      <w:r w:rsidRPr="00132657">
        <w:rPr>
          <w:rFonts w:ascii="TH SarabunIT๙" w:hAnsi="TH SarabunIT๙" w:cs="TH SarabunIT๙"/>
          <w:spacing w:val="1"/>
          <w:cs/>
        </w:rPr>
        <w:t>ื่</w:t>
      </w:r>
      <w:r w:rsidRPr="00132657">
        <w:rPr>
          <w:rFonts w:ascii="TH SarabunIT๙" w:hAnsi="TH SarabunIT๙" w:cs="TH SarabunIT๙"/>
          <w:spacing w:val="2"/>
          <w:cs/>
        </w:rPr>
        <w:t>อผ</w:t>
      </w:r>
      <w:r w:rsidRPr="00132657">
        <w:rPr>
          <w:rFonts w:ascii="TH SarabunIT๙" w:hAnsi="TH SarabunIT๙" w:cs="TH SarabunIT๙"/>
          <w:spacing w:val="1"/>
          <w:cs/>
        </w:rPr>
        <w:t>ู้</w:t>
      </w:r>
      <w:r w:rsidRPr="00132657">
        <w:rPr>
          <w:rFonts w:ascii="TH SarabunIT๙" w:hAnsi="TH SarabunIT๙" w:cs="TH SarabunIT๙"/>
          <w:spacing w:val="2"/>
          <w:cs/>
        </w:rPr>
        <w:t>ขาย</w:t>
      </w:r>
      <w:r w:rsidRPr="00132657">
        <w:rPr>
          <w:rFonts w:ascii="TH SarabunIT๙" w:hAnsi="TH SarabunIT๙" w:cs="TH SarabunIT๙"/>
          <w:spacing w:val="9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เลขท</w:t>
      </w:r>
      <w:r w:rsidRPr="00132657">
        <w:rPr>
          <w:rFonts w:ascii="TH SarabunIT๙" w:hAnsi="TH SarabunIT๙" w:cs="TH SarabunIT๙"/>
          <w:spacing w:val="1"/>
          <w:cs/>
        </w:rPr>
        <w:t>ี่</w:t>
      </w:r>
      <w:r w:rsidRPr="00132657">
        <w:rPr>
          <w:rFonts w:ascii="TH SarabunIT๙" w:hAnsi="TH SarabunIT๙" w:cs="TH SarabunIT๙"/>
          <w:spacing w:val="3"/>
          <w:cs/>
        </w:rPr>
        <w:t>เอกสาร</w:t>
      </w:r>
      <w:r w:rsidRPr="00132657">
        <w:rPr>
          <w:rFonts w:ascii="TH SarabunIT๙" w:hAnsi="TH SarabunIT๙" w:cs="TH SarabunIT๙"/>
          <w:spacing w:val="12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ราคาต่อหน่วย</w:t>
      </w:r>
      <w:r w:rsidRPr="00132657">
        <w:rPr>
          <w:rFonts w:ascii="TH SarabunIT๙" w:hAnsi="TH SarabunIT๙" w:cs="TH SarabunIT๙"/>
          <w:spacing w:val="9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(ราคารวม</w:t>
      </w:r>
      <w:r w:rsidRPr="00132657">
        <w:rPr>
          <w:rFonts w:ascii="TH SarabunIT๙" w:hAnsi="TH SarabunIT๙" w:cs="TH SarabunIT๙"/>
          <w:spacing w:val="9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ภาษีมูลค่าเพิ่ม)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และจำนวนวัสดุที่รับ</w:t>
      </w:r>
    </w:p>
    <w:p w14:paraId="589FD1D8" w14:textId="77777777" w:rsidR="00161C2A" w:rsidRPr="00132657" w:rsidRDefault="00161C2A" w:rsidP="005852B4">
      <w:pPr>
        <w:pStyle w:val="a3"/>
        <w:kinsoku w:val="0"/>
        <w:overflowPunct w:val="0"/>
        <w:spacing w:before="1"/>
        <w:ind w:right="193" w:firstLine="242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เมื่อได้รับวัสดุและหลักฐานการรับวัสดุแล้ว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ให้เจ้าหน้าที่พัสดุออกเลขที่รับ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เลขที่</w:t>
      </w:r>
      <w:r w:rsidRPr="00132657">
        <w:rPr>
          <w:rFonts w:ascii="TH SarabunIT๙" w:hAnsi="TH SarabunIT๙" w:cs="TH SarabunIT๙"/>
          <w:spacing w:val="13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รับเอกสารให้เรียงลำดับตามวัน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เวลาที่ได้รับ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เป็นลำดับไปตามลำดับแยกเป็นปีงบประมาณ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เพื่อเป็นเลขที่อ้างอิงใน</w:t>
      </w:r>
      <w:r w:rsidRPr="00132657">
        <w:rPr>
          <w:rFonts w:ascii="TH SarabunIT๙" w:hAnsi="TH SarabunIT๙" w:cs="TH SarabunIT๙"/>
          <w:spacing w:val="4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การบันทึกบัญชีวัสดุ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หรืออาจอ้างอิงเลขที่ใบส่งของผู้ขายก</w:t>
      </w:r>
      <w:r w:rsidRPr="00132657">
        <w:rPr>
          <w:rFonts w:ascii="TH SarabunIT๙" w:hAnsi="TH SarabunIT๙" w:cs="TH SarabunIT๙"/>
          <w:cs/>
        </w:rPr>
        <w:t>็</w:t>
      </w:r>
      <w:r w:rsidRPr="00132657">
        <w:rPr>
          <w:rFonts w:ascii="TH SarabunIT๙" w:hAnsi="TH SarabunIT๙" w:cs="TH SarabunIT๙"/>
          <w:spacing w:val="-1"/>
          <w:cs/>
        </w:rPr>
        <w:t>ได้</w:t>
      </w:r>
    </w:p>
    <w:p w14:paraId="06424335" w14:textId="77777777" w:rsidR="00161C2A" w:rsidRPr="00132657" w:rsidRDefault="00161C2A" w:rsidP="005852B4">
      <w:pPr>
        <w:pStyle w:val="a3"/>
        <w:kinsoku w:val="0"/>
        <w:overflowPunct w:val="0"/>
        <w:spacing w:before="1"/>
        <w:ind w:right="132" w:firstLine="243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เมื่อจ่ายพัสดุแล้ว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ให้บันทึกจ่ายวัสดุในบัญชีวัสดุและระบบคลังวัสดุ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ตามรายการ</w:t>
      </w:r>
      <w:r w:rsidRPr="00132657">
        <w:rPr>
          <w:rFonts w:ascii="TH SarabunIT๙" w:hAnsi="TH SarabunIT๙" w:cs="TH SarabunIT๙"/>
          <w:spacing w:val="2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ในใบเบิก</w:t>
      </w:r>
      <w:r w:rsidRPr="00132657">
        <w:rPr>
          <w:rFonts w:ascii="TH SarabunIT๙" w:hAnsi="TH SarabunIT๙" w:cs="TH SarabunIT๙"/>
          <w:spacing w:val="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ได้แก่</w:t>
      </w:r>
      <w:r w:rsidRPr="00132657">
        <w:rPr>
          <w:rFonts w:ascii="TH SarabunIT๙" w:hAnsi="TH SarabunIT๙" w:cs="TH SarabunIT๙"/>
          <w:spacing w:val="3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วันเดือนปี</w:t>
      </w:r>
      <w:r w:rsidRPr="00132657">
        <w:rPr>
          <w:rFonts w:ascii="TH SarabunIT๙" w:hAnsi="TH SarabunIT๙" w:cs="TH SarabunIT๙"/>
          <w:spacing w:val="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ที่จ่ายวัสดุ</w:t>
      </w:r>
      <w:r w:rsidRPr="00132657">
        <w:rPr>
          <w:rFonts w:ascii="TH SarabunIT๙" w:hAnsi="TH SarabunIT๙" w:cs="TH SarabunIT๙"/>
          <w:spacing w:val="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ชื่อผู้เบิก</w:t>
      </w:r>
      <w:r w:rsidRPr="00132657">
        <w:rPr>
          <w:rFonts w:ascii="TH SarabunIT๙" w:hAnsi="TH SarabunIT๙" w:cs="TH SarabunIT๙"/>
          <w:spacing w:val="7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และจำนวนที่จ่าย</w:t>
      </w:r>
      <w:r w:rsidRPr="00132657">
        <w:rPr>
          <w:rFonts w:ascii="TH SarabunIT๙" w:hAnsi="TH SarabunIT๙" w:cs="TH SarabunIT๙"/>
          <w:spacing w:val="7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อสะดวกในการค้นหาและตรวจสอบได้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และ</w:t>
      </w:r>
      <w:r w:rsidRPr="00132657">
        <w:rPr>
          <w:rFonts w:ascii="TH SarabunIT๙" w:hAnsi="TH SarabunIT๙" w:cs="TH SarabunIT๙"/>
          <w:spacing w:val="10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อให้ทราบว่ารายการนี้ได้ลงบัญชีแล้ว</w:t>
      </w:r>
    </w:p>
    <w:p w14:paraId="371905C5" w14:textId="77777777" w:rsidR="00161C2A" w:rsidRPr="00132657" w:rsidRDefault="00161C2A" w:rsidP="005852B4">
      <w:pPr>
        <w:pStyle w:val="a3"/>
        <w:kinsoku w:val="0"/>
        <w:overflowPunct w:val="0"/>
        <w:ind w:right="133" w:firstLine="241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</w:rPr>
        <w:t>4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ทุกส</w:t>
      </w:r>
      <w:r w:rsidRPr="00132657">
        <w:rPr>
          <w:rFonts w:ascii="TH SarabunIT๙" w:hAnsi="TH SarabunIT๙" w:cs="TH SarabunIT๙"/>
          <w:spacing w:val="1"/>
          <w:cs/>
        </w:rPr>
        <w:t>ิ้</w:t>
      </w:r>
      <w:r w:rsidRPr="00132657">
        <w:rPr>
          <w:rFonts w:ascii="TH SarabunIT๙" w:hAnsi="TH SarabunIT๙" w:cs="TH SarabunIT๙"/>
          <w:spacing w:val="2"/>
          <w:cs/>
        </w:rPr>
        <w:t>นปีงบประมาณให้ทำการตรวจสอบพัสดุประจำปี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และรายงานวัสดุคงเหลือ</w:t>
      </w:r>
      <w:r w:rsidRPr="00132657">
        <w:rPr>
          <w:rFonts w:ascii="TH SarabunIT๙" w:hAnsi="TH SarabunIT๙" w:cs="TH SarabunIT๙"/>
          <w:spacing w:val="8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โดยสรุปและรายงานวัสดุคงเหลือ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โดยสรุปรายการรับ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จ่ายวัสดุ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จำนวนคงเหลือ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และมูลค่าของวัสดุคงเหลือในแต่</w:t>
      </w:r>
      <w:r w:rsidRPr="00132657">
        <w:rPr>
          <w:rFonts w:ascii="TH SarabunIT๙" w:hAnsi="TH SarabunIT๙" w:cs="TH SarabunIT๙"/>
          <w:spacing w:val="8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ละรายการ</w:t>
      </w:r>
      <w:r w:rsidRPr="00132657">
        <w:rPr>
          <w:rFonts w:ascii="TH SarabunIT๙" w:hAnsi="TH SarabunIT๙" w:cs="TH SarabunIT๙"/>
          <w:spacing w:val="-3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อส่งให้เจ้าหน้าที่บัญชีของหน่วยงานตรวจสอบ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และดำเนินการปรับปรุงบัญชีวัสดุคงคลัง</w:t>
      </w:r>
    </w:p>
    <w:p w14:paraId="55FF3546" w14:textId="77777777" w:rsidR="00161C2A" w:rsidRPr="00132657" w:rsidRDefault="00161C2A" w:rsidP="005852B4">
      <w:pPr>
        <w:pStyle w:val="7"/>
        <w:kinsoku w:val="0"/>
        <w:overflowPunct w:val="0"/>
        <w:spacing w:line="361" w:lineRule="exact"/>
        <w:ind w:left="1520"/>
        <w:jc w:val="thaiDistribute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spacing w:val="-1"/>
          <w:u w:val="single"/>
          <w:cs/>
        </w:rPr>
        <w:t>ข้อควรทราบเกี่ยวกับบัญชีว</w:t>
      </w:r>
      <w:r w:rsidRPr="00132657">
        <w:rPr>
          <w:rFonts w:ascii="TH SarabunIT๙" w:hAnsi="TH SarabunIT๙" w:cs="TH SarabunIT๙"/>
          <w:u w:val="single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สดุ</w:t>
      </w:r>
    </w:p>
    <w:p w14:paraId="3AABAF0C" w14:textId="77777777" w:rsidR="00161C2A" w:rsidRPr="00132657" w:rsidRDefault="00161C2A" w:rsidP="005852B4">
      <w:pPr>
        <w:pStyle w:val="a3"/>
        <w:kinsoku w:val="0"/>
        <w:overflowPunct w:val="0"/>
        <w:ind w:right="193" w:firstLine="141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๑.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บัญชีวัสดุให้จัดทำแต่ละปีงบประมาณ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เมื่อขึ้นงบประมาณใหม่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ให้ขึ้นแผ่นใหม่ทุกครั้งหากมีวัสดุ</w:t>
      </w:r>
      <w:r w:rsidRPr="00132657">
        <w:rPr>
          <w:rFonts w:ascii="TH SarabunIT๙" w:hAnsi="TH SarabunIT๙" w:cs="TH SarabunIT๙"/>
          <w:spacing w:val="3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คงเหลือให้ยกยอดคงเหลือเป็นยอดยกมา</w:t>
      </w:r>
    </w:p>
    <w:p w14:paraId="6767396C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52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บัญชีวัสดุแต่ละบัญชี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(แต่ละแผ่น)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ให้ควบคุมวัสดุ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รายการ</w:t>
      </w:r>
    </w:p>
    <w:p w14:paraId="7E12CACF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52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๓.</w:t>
      </w:r>
      <w:r w:rsidRPr="00132657">
        <w:rPr>
          <w:rFonts w:ascii="TH SarabunIT๙" w:hAnsi="TH SarabunIT๙" w:cs="TH SarabunIT๙"/>
          <w:spacing w:val="-3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การลงบัญชีวัสดุ</w:t>
      </w:r>
      <w:r w:rsidRPr="00132657">
        <w:rPr>
          <w:rFonts w:ascii="TH SarabunIT๙" w:hAnsi="TH SarabunIT๙" w:cs="TH SarabunIT๙"/>
          <w:spacing w:val="-3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ให้ลงทุกครั้งที่มีการรับหรือจ่ายตามระเบียบกระทรวงการคลังว่าด้วยการจัดซื้อ</w:t>
      </w:r>
    </w:p>
    <w:p w14:paraId="31FB5A97" w14:textId="77777777" w:rsidR="00161C2A" w:rsidRPr="00132657" w:rsidRDefault="00161C2A" w:rsidP="005852B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จัดจ้างและการบริหารพัสดุภาครัฐ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พ.ศ.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๒๕๖๐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หมวด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การบริหารพัสดุ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๒๐๔-๒๐๕</w:t>
      </w:r>
    </w:p>
    <w:p w14:paraId="12CF2235" w14:textId="77777777" w:rsidR="00161C2A" w:rsidRPr="00132657" w:rsidRDefault="00161C2A" w:rsidP="005852B4">
      <w:pPr>
        <w:pStyle w:val="a3"/>
        <w:kinsoku w:val="0"/>
        <w:overflowPunct w:val="0"/>
        <w:spacing w:before="1" w:line="361" w:lineRule="exact"/>
        <w:ind w:left="152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๔.</w:t>
      </w:r>
      <w:r w:rsidRPr="00132657">
        <w:rPr>
          <w:rFonts w:ascii="TH SarabunIT๙" w:hAnsi="TH SarabunIT๙" w:cs="TH SarabunIT๙"/>
          <w:spacing w:val="-3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ราคาต่อหน่วยจะต้องเป็นราคาที่รวมภาษีมูลค่าเพิ่มแล้ว</w:t>
      </w:r>
    </w:p>
    <w:p w14:paraId="2F600C71" w14:textId="77777777" w:rsidR="00161C2A" w:rsidRPr="00132657" w:rsidRDefault="00161C2A" w:rsidP="005852B4">
      <w:pPr>
        <w:pStyle w:val="a3"/>
        <w:kinsoku w:val="0"/>
        <w:overflowPunct w:val="0"/>
        <w:ind w:right="193" w:firstLine="141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5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การลงบัญชีวัสดุ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จะต้องกระทำด้วยความละเอียดรอบคอบจำเป็นต้อง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รวดเร็ว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</w:t>
      </w:r>
      <w:r w:rsidRPr="00132657">
        <w:rPr>
          <w:rFonts w:ascii="TH SarabunIT๙" w:hAnsi="TH SarabunIT๙" w:cs="TH SarabunIT๙"/>
          <w:spacing w:val="24"/>
          <w:cs/>
        </w:rPr>
        <w:t>ั</w:t>
      </w:r>
      <w:r w:rsidRPr="00132657">
        <w:rPr>
          <w:rFonts w:ascii="TH SarabunIT๙" w:hAnsi="TH SarabunIT๙" w:cs="TH SarabunIT๙"/>
          <w:spacing w:val="2"/>
          <w:cs/>
        </w:rPr>
        <w:t>นเ</w:t>
      </w:r>
      <w:r w:rsidRPr="00132657">
        <w:rPr>
          <w:rFonts w:ascii="TH SarabunIT๙" w:hAnsi="TH SarabunIT๙" w:cs="TH SarabunIT๙"/>
          <w:spacing w:val="3"/>
          <w:cs/>
        </w:rPr>
        <w:t>ว</w:t>
      </w:r>
      <w:r w:rsidRPr="00132657">
        <w:rPr>
          <w:rFonts w:ascii="TH SarabunIT๙" w:hAnsi="TH SarabunIT๙" w:cs="TH SarabunIT๙"/>
          <w:spacing w:val="2"/>
          <w:cs/>
        </w:rPr>
        <w:t>ล</w:t>
      </w:r>
      <w:r w:rsidRPr="00132657">
        <w:rPr>
          <w:rFonts w:ascii="TH SarabunIT๙" w:hAnsi="TH SarabunIT๙" w:cs="TH SarabunIT๙"/>
          <w:spacing w:val="1"/>
          <w:cs/>
        </w:rPr>
        <w:t>า</w:t>
      </w:r>
      <w:r w:rsidRPr="00132657">
        <w:rPr>
          <w:rFonts w:ascii="TH SarabunIT๙" w:hAnsi="TH SarabunIT๙" w:cs="TH SarabunIT๙"/>
          <w:spacing w:val="2"/>
          <w:cs/>
        </w:rPr>
        <w:t>เ</w:t>
      </w:r>
      <w:r w:rsidRPr="00132657">
        <w:rPr>
          <w:rFonts w:ascii="TH SarabunIT๙" w:hAnsi="TH SarabunIT๙" w:cs="TH SarabunIT๙"/>
          <w:cs/>
        </w:rPr>
        <w:t>พื่อ</w:t>
      </w:r>
      <w:r w:rsidRPr="00132657">
        <w:rPr>
          <w:rFonts w:ascii="TH SarabunIT๙" w:hAnsi="TH SarabunIT๙" w:cs="TH SarabunIT๙"/>
          <w:spacing w:val="4"/>
          <w:cs/>
        </w:rPr>
        <w:t>ใ</w:t>
      </w:r>
      <w:r w:rsidRPr="00132657">
        <w:rPr>
          <w:rFonts w:ascii="TH SarabunIT๙" w:hAnsi="TH SarabunIT๙" w:cs="TH SarabunIT๙"/>
          <w:cs/>
        </w:rPr>
        <w:t>ห้</w:t>
      </w:r>
      <w:r w:rsidRPr="00132657">
        <w:rPr>
          <w:rFonts w:ascii="TH SarabunIT๙" w:hAnsi="TH SarabunIT๙" w:cs="TH SarabunIT๙"/>
          <w:spacing w:val="9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ยอดวัสดุคงเหลือถูกต้องตามจริง</w:t>
      </w:r>
    </w:p>
    <w:p w14:paraId="12CA25F1" w14:textId="77777777" w:rsidR="00161C2A" w:rsidRPr="00132657" w:rsidRDefault="00161C2A" w:rsidP="005852B4">
      <w:pPr>
        <w:pStyle w:val="a3"/>
        <w:kinsoku w:val="0"/>
        <w:overflowPunct w:val="0"/>
        <w:ind w:right="193" w:firstLine="1418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701E4EB0" w14:textId="14A5104D" w:rsidR="00161C2A" w:rsidRPr="00132657" w:rsidRDefault="00F649C1" w:rsidP="005852B4">
      <w:pPr>
        <w:pStyle w:val="a3"/>
        <w:kinsoku w:val="0"/>
        <w:overflowPunct w:val="0"/>
        <w:spacing w:before="8"/>
        <w:ind w:left="1520"/>
        <w:jc w:val="thaiDistribute"/>
        <w:rPr>
          <w:rFonts w:ascii="TH SarabunIT๙" w:hAnsi="TH SarabunIT๙" w:cs="TH SarabunIT๙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1B6F0968" wp14:editId="7843A402">
                <wp:simplePos x="0" y="0"/>
                <wp:positionH relativeFrom="margin">
                  <wp:align>right</wp:align>
                </wp:positionH>
                <wp:positionV relativeFrom="paragraph">
                  <wp:posOffset>-403860</wp:posOffset>
                </wp:positionV>
                <wp:extent cx="405516" cy="397565"/>
                <wp:effectExtent l="0" t="0" r="0" b="2540"/>
                <wp:wrapNone/>
                <wp:docPr id="63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6E251" w14:textId="3EF74023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F0968" id="_x0000_s1035" type="#_x0000_t202" style="position:absolute;left:0;text-align:left;margin-left:-19.25pt;margin-top:-31.8pt;width:31.95pt;height:31.3pt;z-index:2518927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r6/AEAANMDAAAOAAAAZHJzL2Uyb0RvYy54bWysU9uO2yAQfa/Uf0C8N7bTOLu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" filled="f" stroked="f">
                <v:textbox>
                  <w:txbxContent>
                    <w:p w14:paraId="1F86E251" w14:textId="3EF74023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C2A" w:rsidRPr="00132657">
        <w:rPr>
          <w:rFonts w:ascii="TH SarabunIT๙" w:hAnsi="TH SarabunIT๙" w:cs="TH SarabunIT๙"/>
          <w:b/>
          <w:bCs/>
          <w:spacing w:val="-1"/>
          <w:u w:val="single"/>
          <w:cs/>
        </w:rPr>
        <w:t>การตรวจสอบ</w:t>
      </w:r>
      <w:r w:rsidR="00161C2A" w:rsidRPr="009D3A51">
        <w:rPr>
          <w:rFonts w:ascii="TH SarabunIT๙" w:hAnsi="TH SarabunIT๙" w:cs="TH SarabunIT๙"/>
          <w:b/>
          <w:bCs/>
          <w:spacing w:val="-1"/>
          <w:u w:val="single"/>
          <w:cs/>
        </w:rPr>
        <w:t>พัสดุประจำปี</w:t>
      </w:r>
    </w:p>
    <w:p w14:paraId="55BDA25C" w14:textId="77777777" w:rsidR="00161C2A" w:rsidRPr="00132657" w:rsidRDefault="00161C2A" w:rsidP="005852B4">
      <w:pPr>
        <w:pStyle w:val="a3"/>
        <w:kinsoku w:val="0"/>
        <w:overflowPunct w:val="0"/>
        <w:ind w:right="127" w:firstLine="141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"/>
          <w:cs/>
        </w:rPr>
        <w:t>ภายในเดือนสุดท้ายก่อนส</w:t>
      </w:r>
      <w:r w:rsidRPr="00132657">
        <w:rPr>
          <w:rFonts w:ascii="TH SarabunIT๙" w:hAnsi="TH SarabunIT๙" w:cs="TH SarabunIT๙"/>
          <w:cs/>
        </w:rPr>
        <w:t>ิ้</w:t>
      </w:r>
      <w:r w:rsidRPr="00132657">
        <w:rPr>
          <w:rFonts w:ascii="TH SarabunIT๙" w:hAnsi="TH SarabunIT๙" w:cs="TH SarabunIT๙"/>
          <w:spacing w:val="1"/>
          <w:cs/>
        </w:rPr>
        <w:t>นปีงบประมาณของทุกปี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ให้หัวหน้าหน่วยงานของรัฐหรือหัวหน้าหน่วย</w:t>
      </w:r>
      <w:r w:rsidRPr="00132657">
        <w:rPr>
          <w:rFonts w:ascii="TH SarabunIT๙" w:hAnsi="TH SarabunIT๙" w:cs="TH SarabunIT๙"/>
          <w:spacing w:val="5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พัสดุตามข้อ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๒๐๕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แต่งตั้งผู้รับผิดชอบในการตรวจสอบพัสดุซึ่งมิใช่เป็นเจ้าหน้าที่ตามความจำเป็น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เพื่อตรวจสอบการ</w:t>
      </w:r>
      <w:r w:rsidRPr="00132657">
        <w:rPr>
          <w:rFonts w:ascii="TH SarabunIT๙" w:hAnsi="TH SarabunIT๙" w:cs="TH SarabunIT๙"/>
          <w:spacing w:val="4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รับจ่ายพัสดุในงวด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ปีที่ผ่านมา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และตรวจนับพัสดุประเภทที่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คงเหลืออยู่เพียงวันสิ้นงวดนั้น</w:t>
      </w:r>
    </w:p>
    <w:p w14:paraId="670A76F7" w14:textId="77777777" w:rsidR="00161C2A" w:rsidRPr="00132657" w:rsidRDefault="00161C2A" w:rsidP="005852B4">
      <w:pPr>
        <w:pStyle w:val="a3"/>
        <w:kinsoku w:val="0"/>
        <w:overflowPunct w:val="0"/>
        <w:ind w:right="118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6"/>
          <w:cs/>
        </w:rPr>
        <w:t>ในการตรวจสอบตามวรรคหนึ่ง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ให้เร</w:t>
      </w:r>
      <w:r w:rsidRPr="00132657">
        <w:rPr>
          <w:rFonts w:ascii="TH SarabunIT๙" w:hAnsi="TH SarabunIT๙" w:cs="TH SarabunIT๙"/>
          <w:spacing w:val="3"/>
          <w:cs/>
        </w:rPr>
        <w:t>ิ่</w:t>
      </w:r>
      <w:r w:rsidRPr="00132657">
        <w:rPr>
          <w:rFonts w:ascii="TH SarabunIT๙" w:hAnsi="TH SarabunIT๙" w:cs="TH SarabunIT๙"/>
          <w:spacing w:val="6"/>
          <w:cs/>
        </w:rPr>
        <w:t>มดำเนินการตรวจสอบพัสดุในวันเปิดทำการวันแรกขอ</w:t>
      </w:r>
      <w:r w:rsidRPr="00132657">
        <w:rPr>
          <w:rFonts w:ascii="TH SarabunIT๙" w:hAnsi="TH SarabunIT๙" w:cs="TH SarabunIT๙"/>
          <w:spacing w:val="-4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ง</w:t>
      </w:r>
      <w:r w:rsidRPr="00132657">
        <w:rPr>
          <w:rFonts w:ascii="TH SarabunIT๙" w:hAnsi="TH SarabunIT๙" w:cs="TH SarabunIT๙"/>
          <w:spacing w:val="4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ปีงบประมาณเป็นต้นไป</w:t>
      </w:r>
      <w:r w:rsidRPr="00132657">
        <w:rPr>
          <w:rFonts w:ascii="TH SarabunIT๙" w:hAnsi="TH SarabunIT๙" w:cs="TH SarabunIT๙"/>
          <w:spacing w:val="14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ว่าการรับจ่าย</w:t>
      </w:r>
      <w:r w:rsidRPr="00132657">
        <w:rPr>
          <w:rFonts w:ascii="TH SarabunIT๙" w:hAnsi="TH SarabunIT๙" w:cs="TH SarabunIT๙"/>
          <w:spacing w:val="5"/>
          <w:cs/>
        </w:rPr>
        <w:t>ถูก</w:t>
      </w:r>
      <w:r w:rsidRPr="00132657">
        <w:rPr>
          <w:rFonts w:ascii="TH SarabunIT๙" w:hAnsi="TH SarabunIT๙" w:cs="TH SarabunIT๙"/>
          <w:spacing w:val="6"/>
          <w:cs/>
        </w:rPr>
        <w:t>ต้องหรือไม่</w:t>
      </w:r>
      <w:r w:rsidRPr="00132657">
        <w:rPr>
          <w:rFonts w:ascii="TH SarabunIT๙" w:hAnsi="TH SarabunIT๙" w:cs="TH SarabunIT๙"/>
          <w:spacing w:val="9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พัสดุคงเหลือ</w:t>
      </w:r>
      <w:r w:rsidRPr="00132657">
        <w:rPr>
          <w:rFonts w:ascii="TH SarabunIT๙" w:hAnsi="TH SarabunIT๙" w:cs="TH SarabunIT๙"/>
          <w:spacing w:val="5"/>
          <w:cs/>
        </w:rPr>
        <w:t>มี</w:t>
      </w:r>
      <w:r w:rsidRPr="00132657">
        <w:rPr>
          <w:rFonts w:ascii="TH SarabunIT๙" w:hAnsi="TH SarabunIT๙" w:cs="TH SarabunIT๙"/>
          <w:spacing w:val="6"/>
          <w:cs/>
        </w:rPr>
        <w:t>ตัวอยู่ตรงตามบัญชีหรือทะเบียนหรือไ</w:t>
      </w:r>
      <w:r w:rsidRPr="00132657">
        <w:rPr>
          <w:rFonts w:ascii="TH SarabunIT๙" w:hAnsi="TH SarabunIT๙" w:cs="TH SarabunIT๙"/>
          <w:spacing w:val="5"/>
          <w:cs/>
        </w:rPr>
        <w:t>ม่</w:t>
      </w:r>
      <w:r w:rsidRPr="00132657">
        <w:rPr>
          <w:rFonts w:ascii="TH SarabunIT๙" w:hAnsi="TH SarabunIT๙" w:cs="TH SarabunIT๙"/>
          <w:spacing w:val="6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มีพัสดุใดชำรุด</w:t>
      </w:r>
      <w:r w:rsidRPr="00132657">
        <w:rPr>
          <w:rFonts w:ascii="TH SarabunIT๙" w:hAnsi="TH SarabunIT๙" w:cs="TH SarabunIT๙"/>
          <w:spacing w:val="12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เส</w:t>
      </w:r>
      <w:r w:rsidRPr="00132657">
        <w:rPr>
          <w:rFonts w:ascii="TH SarabunIT๙" w:hAnsi="TH SarabunIT๙" w:cs="TH SarabunIT๙"/>
          <w:spacing w:val="2"/>
          <w:cs/>
        </w:rPr>
        <w:t>ื่</w:t>
      </w:r>
      <w:r w:rsidRPr="00132657">
        <w:rPr>
          <w:rFonts w:ascii="TH SarabunIT๙" w:hAnsi="TH SarabunIT๙" w:cs="TH SarabunIT๙"/>
          <w:spacing w:val="5"/>
          <w:cs/>
        </w:rPr>
        <w:t>อมคุณภาพ</w:t>
      </w:r>
      <w:r w:rsidRPr="00132657">
        <w:rPr>
          <w:rFonts w:ascii="TH SarabunIT๙" w:hAnsi="TH SarabunIT๙" w:cs="TH SarabunIT๙"/>
          <w:spacing w:val="11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หรือสูญไปเพราะเหตุใด</w:t>
      </w:r>
      <w:r w:rsidRPr="00132657">
        <w:rPr>
          <w:rFonts w:ascii="TH SarabunIT๙" w:hAnsi="TH SarabunIT๙" w:cs="TH SarabunIT๙"/>
          <w:spacing w:val="12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หรือพัสดุใดไม่จำเป็นต้องใช้ในหน่วยงานของรัฐต่อไป</w:t>
      </w:r>
      <w:r w:rsidRPr="00132657">
        <w:rPr>
          <w:rFonts w:ascii="TH SarabunIT๙" w:hAnsi="TH SarabunIT๙" w:cs="TH SarabunIT๙"/>
          <w:spacing w:val="10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0"/>
          <w:cs/>
        </w:rPr>
        <w:t>แล้วให้เสนอรายงานผลการตรวจสอบดังกล่าวต่อผู้แต่งต</w:t>
      </w:r>
      <w:r w:rsidRPr="00132657">
        <w:rPr>
          <w:rFonts w:ascii="TH SarabunIT๙" w:hAnsi="TH SarabunIT๙" w:cs="TH SarabunIT๙"/>
          <w:spacing w:val="5"/>
          <w:cs/>
        </w:rPr>
        <w:t>ั้</w:t>
      </w:r>
      <w:r w:rsidRPr="00132657">
        <w:rPr>
          <w:rFonts w:ascii="TH SarabunIT๙" w:hAnsi="TH SarabunIT๙" w:cs="TH SarabunIT๙"/>
          <w:spacing w:val="10"/>
          <w:cs/>
        </w:rPr>
        <w:t>งภายใน</w:t>
      </w:r>
      <w:r w:rsidRPr="00132657">
        <w:rPr>
          <w:rFonts w:ascii="TH SarabunIT๙" w:hAnsi="TH SarabunIT๙" w:cs="TH SarabunIT๙"/>
          <w:spacing w:val="15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๓๐</w:t>
      </w:r>
      <w:r w:rsidRPr="00132657">
        <w:rPr>
          <w:rFonts w:ascii="TH SarabunIT๙" w:hAnsi="TH SarabunIT๙" w:cs="TH SarabunIT๙"/>
          <w:spacing w:val="8"/>
          <w:cs/>
        </w:rPr>
        <w:t xml:space="preserve"> </w:t>
      </w:r>
      <w:r w:rsidRPr="00132657">
        <w:rPr>
          <w:rFonts w:ascii="TH SarabunIT๙" w:hAnsi="TH SarabunIT๙" w:cs="TH SarabunIT๙"/>
          <w:spacing w:val="9"/>
          <w:cs/>
        </w:rPr>
        <w:t>วันทำการ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9"/>
          <w:cs/>
        </w:rPr>
        <w:t>นับแต่วันเริ่มดำเนินการ</w:t>
      </w:r>
      <w:r w:rsidRPr="00132657">
        <w:rPr>
          <w:rFonts w:ascii="TH SarabunIT๙" w:hAnsi="TH SarabunIT๙" w:cs="TH SarabunIT๙"/>
          <w:spacing w:val="5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ตรวจสอบพัสดุนั้น</w:t>
      </w:r>
    </w:p>
    <w:p w14:paraId="1782CFE1" w14:textId="77777777" w:rsidR="00161C2A" w:rsidRPr="00132657" w:rsidRDefault="00161C2A" w:rsidP="005852B4">
      <w:pPr>
        <w:pStyle w:val="a3"/>
        <w:kinsoku w:val="0"/>
        <w:overflowPunct w:val="0"/>
        <w:spacing w:before="1"/>
        <w:ind w:right="193" w:firstLine="141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เมื่อผู้แต่งตั้งได้รับรายงานจากผู้รับผิดชอบในการตรวจสอบพัสดุแล้ว</w:t>
      </w:r>
      <w:r w:rsidR="00CA6BA9" w:rsidRPr="00132657">
        <w:rPr>
          <w:rFonts w:ascii="TH SarabunIT๙" w:hAnsi="TH SarabunIT๙" w:cs="TH SarabunIT๙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ให้เสนอหัวหน้าหน่วยงานของ</w:t>
      </w:r>
      <w:r w:rsidRPr="00132657">
        <w:rPr>
          <w:rFonts w:ascii="TH SarabunIT๙" w:hAnsi="TH SarabunIT๙" w:cs="TH SarabunIT๙"/>
          <w:cs/>
        </w:rPr>
        <w:t>รัฐ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ชุด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และส่งสำเนารายงานไปยังสำนักงานการตรวจเงินแผ่นดิน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ชุด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พร้อมทั้งส่งสำเนา</w:t>
      </w:r>
      <w:r w:rsidRPr="00132657">
        <w:rPr>
          <w:rFonts w:ascii="TH SarabunIT๙" w:hAnsi="TH SarabunIT๙" w:cs="TH SarabunIT๙"/>
          <w:spacing w:val="3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รายงานไปยังหน่วยงานต้นสังกัด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(ถ้ามี)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ชุด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ด้วย</w:t>
      </w:r>
    </w:p>
    <w:p w14:paraId="106D9EAB" w14:textId="77777777" w:rsidR="00161C2A" w:rsidRPr="00132657" w:rsidRDefault="00161C2A" w:rsidP="005852B4">
      <w:pPr>
        <w:pStyle w:val="a3"/>
        <w:kinsoku w:val="0"/>
        <w:overflowPunct w:val="0"/>
        <w:ind w:right="123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7"/>
          <w:cs/>
        </w:rPr>
        <w:t>เม</w:t>
      </w:r>
      <w:r w:rsidRPr="00132657">
        <w:rPr>
          <w:rFonts w:ascii="TH SarabunIT๙" w:hAnsi="TH SarabunIT๙" w:cs="TH SarabunIT๙"/>
          <w:spacing w:val="3"/>
          <w:cs/>
        </w:rPr>
        <w:t>ื่</w:t>
      </w:r>
      <w:r w:rsidRPr="00132657">
        <w:rPr>
          <w:rFonts w:ascii="TH SarabunIT๙" w:hAnsi="TH SarabunIT๙" w:cs="TH SarabunIT๙"/>
          <w:spacing w:val="7"/>
          <w:cs/>
        </w:rPr>
        <w:t>อผ</w:t>
      </w:r>
      <w:r w:rsidRPr="00132657">
        <w:rPr>
          <w:rFonts w:ascii="TH SarabunIT๙" w:hAnsi="TH SarabunIT๙" w:cs="TH SarabunIT๙"/>
          <w:spacing w:val="3"/>
          <w:cs/>
        </w:rPr>
        <w:t>ู้</w:t>
      </w:r>
      <w:r w:rsidRPr="00132657">
        <w:rPr>
          <w:rFonts w:ascii="TH SarabunIT๙" w:hAnsi="TH SarabunIT๙" w:cs="TH SarabunIT๙"/>
          <w:spacing w:val="7"/>
          <w:cs/>
        </w:rPr>
        <w:t>แต่งต</w:t>
      </w:r>
      <w:r w:rsidRPr="00132657">
        <w:rPr>
          <w:rFonts w:ascii="TH SarabunIT๙" w:hAnsi="TH SarabunIT๙" w:cs="TH SarabunIT๙"/>
          <w:spacing w:val="3"/>
          <w:cs/>
        </w:rPr>
        <w:t>ั้</w:t>
      </w:r>
      <w:r w:rsidRPr="00132657">
        <w:rPr>
          <w:rFonts w:ascii="TH SarabunIT๙" w:hAnsi="TH SarabunIT๙" w:cs="TH SarabunIT๙"/>
          <w:spacing w:val="7"/>
          <w:cs/>
        </w:rPr>
        <w:t>งได้รับรายงานจากผ</w:t>
      </w:r>
      <w:r w:rsidRPr="00132657">
        <w:rPr>
          <w:rFonts w:ascii="TH SarabunIT๙" w:hAnsi="TH SarabunIT๙" w:cs="TH SarabunIT๙"/>
          <w:spacing w:val="3"/>
          <w:cs/>
        </w:rPr>
        <w:t>ู้</w:t>
      </w:r>
      <w:r w:rsidRPr="00132657">
        <w:rPr>
          <w:rFonts w:ascii="TH SarabunIT๙" w:hAnsi="TH SarabunIT๙" w:cs="TH SarabunIT๙"/>
          <w:spacing w:val="7"/>
          <w:cs/>
        </w:rPr>
        <w:t>รับผิดชอบในการตรวจสอบพัสดุและปรากฏว่ามีพัสดุชำรุด</w:t>
      </w:r>
      <w:r w:rsidRPr="00132657">
        <w:rPr>
          <w:rFonts w:ascii="TH SarabunIT๙" w:hAnsi="TH SarabunIT๙" w:cs="TH SarabunIT๙"/>
          <w:spacing w:val="14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เสื่อมสภาพ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หรือสูญไป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หรือไม่จำเป็นต้องใช้ในหน่วยงานของรัฐต่อไปก็ให้แต่งตั้งคณะกรรมการสอบหาข้อเท็จจริงขึ้น</w:t>
      </w:r>
      <w:r w:rsidRPr="00132657">
        <w:rPr>
          <w:rFonts w:ascii="TH SarabunIT๙" w:hAnsi="TH SarabunIT๙" w:cs="TH SarabunIT๙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คณะหนึ่ง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 xml:space="preserve">โดยให้นำความในข้อ </w:t>
      </w:r>
      <w:r w:rsidRPr="00132657">
        <w:rPr>
          <w:rFonts w:ascii="TH SarabunIT๙" w:hAnsi="TH SarabunIT๙" w:cs="TH SarabunIT๙"/>
          <w:cs/>
        </w:rPr>
        <w:t>๒๖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และข้อ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๒๗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มาใช้บังคับโดยอนุโลม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เว้นแต่กรณีที่เห็นได้อย่างชัดเจนว่า</w:t>
      </w:r>
      <w:r w:rsidRPr="00132657">
        <w:rPr>
          <w:rFonts w:ascii="TH SarabunIT๙" w:hAnsi="TH SarabunIT๙" w:cs="TH SarabunIT๙"/>
          <w:spacing w:val="3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เป็นการ</w:t>
      </w:r>
      <w:r w:rsidRPr="00132657">
        <w:rPr>
          <w:rFonts w:ascii="TH SarabunIT๙" w:hAnsi="TH SarabunIT๙" w:cs="TH SarabunIT๙"/>
          <w:spacing w:val="6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เส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อมสภาพเน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องมาจากการใช้งานตามปกติหรือสูญไปตามธรรมชาติให้หัวหน้าหน่วยงานของรัฐพิจารณาส</w:t>
      </w:r>
      <w:r w:rsidRPr="00132657">
        <w:rPr>
          <w:rFonts w:ascii="TH SarabunIT๙" w:hAnsi="TH SarabunIT๙" w:cs="TH SarabunIT๙"/>
          <w:cs/>
        </w:rPr>
        <w:t>ั่</w:t>
      </w:r>
      <w:r w:rsidRPr="00132657">
        <w:rPr>
          <w:rFonts w:ascii="TH SarabunIT๙" w:hAnsi="TH SarabunIT๙" w:cs="TH SarabunIT๙"/>
          <w:spacing w:val="1"/>
          <w:cs/>
        </w:rPr>
        <w:t>งการให้</w:t>
      </w:r>
      <w:r w:rsidRPr="00132657">
        <w:rPr>
          <w:rFonts w:ascii="TH SarabunIT๙" w:hAnsi="TH SarabunIT๙" w:cs="TH SarabunIT๙"/>
          <w:spacing w:val="12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ดำเนินการจำหน่ายต่อไปได้ถ้าผลการ</w:t>
      </w:r>
      <w:r w:rsidRPr="00132657">
        <w:rPr>
          <w:rFonts w:ascii="TH SarabunIT๙" w:hAnsi="TH SarabunIT๙" w:cs="TH SarabunIT๙"/>
          <w:spacing w:val="3"/>
          <w:cs/>
        </w:rPr>
        <w:t>พิ</w:t>
      </w:r>
      <w:r w:rsidRPr="00132657">
        <w:rPr>
          <w:rFonts w:ascii="TH SarabunIT๙" w:hAnsi="TH SarabunIT๙" w:cs="TH SarabunIT๙"/>
          <w:spacing w:val="4"/>
          <w:cs/>
        </w:rPr>
        <w:t xml:space="preserve">จารณาปรากฏว่า </w:t>
      </w:r>
      <w:r w:rsidRPr="00132657">
        <w:rPr>
          <w:rFonts w:ascii="TH SarabunIT๙" w:hAnsi="TH SarabunIT๙" w:cs="TH SarabunIT๙"/>
          <w:spacing w:val="3"/>
          <w:cs/>
        </w:rPr>
        <w:t>จะต้องหาตัวผ</w:t>
      </w:r>
      <w:r w:rsidRPr="00132657">
        <w:rPr>
          <w:rFonts w:ascii="TH SarabunIT๙" w:hAnsi="TH SarabunIT๙" w:cs="TH SarabunIT๙"/>
          <w:spacing w:val="1"/>
          <w:cs/>
        </w:rPr>
        <w:t>ู้</w:t>
      </w:r>
      <w:r w:rsidRPr="00132657">
        <w:rPr>
          <w:rFonts w:ascii="TH SarabunIT๙" w:hAnsi="TH SarabunIT๙" w:cs="TH SarabunIT๙"/>
          <w:spacing w:val="3"/>
          <w:cs/>
        </w:rPr>
        <w:t>รับผิดด้วย</w:t>
      </w:r>
      <w:r w:rsidRPr="00132657">
        <w:rPr>
          <w:rFonts w:ascii="TH SarabunIT๙" w:hAnsi="TH SarabunIT๙" w:cs="TH SarabunIT๙"/>
          <w:spacing w:val="4"/>
          <w:cs/>
        </w:rPr>
        <w:t xml:space="preserve"> ให้หัวหน้าหน่วยงานของรัฐ</w:t>
      </w:r>
      <w:r w:rsidRPr="00132657">
        <w:rPr>
          <w:rFonts w:ascii="TH SarabunIT๙" w:hAnsi="TH SarabunIT๙" w:cs="TH SarabunIT๙"/>
          <w:spacing w:val="9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ดำเนินการตามกฎหมายและระเบียบที่เกี่ยวข้องของทางราชการหร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อของหน่วยงานของรัฐนั้นต่อไป</w:t>
      </w:r>
    </w:p>
    <w:p w14:paraId="586CB4E0" w14:textId="77777777" w:rsidR="00161C2A" w:rsidRPr="009D3A51" w:rsidRDefault="00161C2A" w:rsidP="009D3A51">
      <w:pPr>
        <w:pStyle w:val="7"/>
        <w:kinsoku w:val="0"/>
        <w:overflowPunct w:val="0"/>
        <w:spacing w:before="173"/>
        <w:ind w:left="821" w:firstLine="739"/>
        <w:jc w:val="thaiDistribute"/>
        <w:rPr>
          <w:rFonts w:ascii="TH SarabunIT๙" w:hAnsi="TH SarabunIT๙" w:cs="TH SarabunIT๙"/>
          <w:b w:val="0"/>
          <w:bCs w:val="0"/>
          <w:u w:val="single"/>
        </w:rPr>
      </w:pPr>
      <w:r w:rsidRPr="009D3A51">
        <w:rPr>
          <w:rFonts w:ascii="TH SarabunIT๙" w:hAnsi="TH SarabunIT๙" w:cs="TH SarabunIT๙"/>
          <w:u w:val="single"/>
          <w:cs/>
        </w:rPr>
        <w:t>การควบคุม</w:t>
      </w:r>
      <w:r w:rsidRPr="009D3A51">
        <w:rPr>
          <w:rFonts w:ascii="TH SarabunIT๙" w:hAnsi="TH SarabunIT๙" w:cs="TH SarabunIT๙"/>
          <w:spacing w:val="-20"/>
          <w:u w:val="single"/>
          <w:cs/>
        </w:rPr>
        <w:t xml:space="preserve"> </w:t>
      </w:r>
      <w:r w:rsidRPr="009D3A51">
        <w:rPr>
          <w:rFonts w:ascii="TH SarabunIT๙" w:hAnsi="TH SarabunIT๙" w:cs="TH SarabunIT๙"/>
          <w:u w:val="single"/>
          <w:cs/>
        </w:rPr>
        <w:t>กำกับ</w:t>
      </w:r>
      <w:r w:rsidRPr="009D3A51">
        <w:rPr>
          <w:rFonts w:ascii="TH SarabunIT๙" w:hAnsi="TH SarabunIT๙" w:cs="TH SarabunIT๙"/>
          <w:spacing w:val="-19"/>
          <w:u w:val="single"/>
          <w:cs/>
        </w:rPr>
        <w:t xml:space="preserve"> </w:t>
      </w:r>
      <w:r w:rsidRPr="009D3A51">
        <w:rPr>
          <w:rFonts w:ascii="TH SarabunIT๙" w:hAnsi="TH SarabunIT๙" w:cs="TH SarabunIT๙"/>
          <w:u w:val="single"/>
          <w:cs/>
        </w:rPr>
        <w:t>ดูแลรักษา</w:t>
      </w:r>
      <w:r w:rsidRPr="009D3A51">
        <w:rPr>
          <w:rFonts w:ascii="TH SarabunIT๙" w:hAnsi="TH SarabunIT๙" w:cs="TH SarabunIT๙"/>
          <w:spacing w:val="-19"/>
          <w:u w:val="single"/>
          <w:cs/>
        </w:rPr>
        <w:t xml:space="preserve"> </w:t>
      </w:r>
      <w:r w:rsidRPr="009D3A51">
        <w:rPr>
          <w:rFonts w:ascii="TH SarabunIT๙" w:hAnsi="TH SarabunIT๙" w:cs="TH SarabunIT๙"/>
          <w:u w:val="single"/>
          <w:cs/>
        </w:rPr>
        <w:t>ตรวจนับ</w:t>
      </w:r>
      <w:r w:rsidRPr="009D3A51">
        <w:rPr>
          <w:rFonts w:ascii="TH SarabunIT๙" w:hAnsi="TH SarabunIT๙" w:cs="TH SarabunIT๙"/>
          <w:spacing w:val="-19"/>
          <w:u w:val="single"/>
          <w:cs/>
        </w:rPr>
        <w:t xml:space="preserve"> </w:t>
      </w:r>
      <w:r w:rsidRPr="009D3A51">
        <w:rPr>
          <w:rFonts w:ascii="TH SarabunIT๙" w:hAnsi="TH SarabunIT๙" w:cs="TH SarabunIT๙"/>
          <w:u w:val="single"/>
          <w:cs/>
        </w:rPr>
        <w:t>ตรวจสอบสภาพการใช้งานทรัพย์สินของราชการ</w:t>
      </w:r>
    </w:p>
    <w:p w14:paraId="5D63DC66" w14:textId="68AABDEA" w:rsidR="00161C2A" w:rsidRPr="00132657" w:rsidRDefault="00161C2A" w:rsidP="005852B4">
      <w:pPr>
        <w:pStyle w:val="a3"/>
        <w:kinsoku w:val="0"/>
        <w:overflowPunct w:val="0"/>
        <w:spacing w:before="58"/>
        <w:ind w:left="821" w:hanging="65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โดยเฉพาะครุภัณฑ์ประเภทที่มีความเสี่ยงต่อการนำไปใช้ประโยชน์โดยมิชอบ เช่น</w:t>
      </w:r>
    </w:p>
    <w:p w14:paraId="5B0B2BE4" w14:textId="77777777" w:rsidR="00161C2A" w:rsidRPr="00132657" w:rsidRDefault="00161C2A" w:rsidP="005852B4">
      <w:pPr>
        <w:pStyle w:val="a3"/>
        <w:kinsoku w:val="0"/>
        <w:overflowPunct w:val="0"/>
        <w:spacing w:before="11"/>
        <w:ind w:left="0"/>
        <w:jc w:val="thaiDistribute"/>
        <w:rPr>
          <w:rFonts w:ascii="TH SarabunIT๙" w:hAnsi="TH SarabunIT๙" w:cs="TH SarabunIT๙"/>
          <w:sz w:val="25"/>
          <w:szCs w:val="25"/>
        </w:rPr>
      </w:pPr>
    </w:p>
    <w:p w14:paraId="569FA6D0" w14:textId="77777777" w:rsidR="00161C2A" w:rsidRPr="00132657" w:rsidRDefault="00161C2A" w:rsidP="005852B4">
      <w:pPr>
        <w:pStyle w:val="7"/>
        <w:kinsoku w:val="0"/>
        <w:overflowPunct w:val="0"/>
        <w:ind w:left="821"/>
        <w:jc w:val="thaiDistribute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cs/>
        </w:rPr>
        <w:t>ครุภัณฑ์อาวุธ</w:t>
      </w:r>
    </w:p>
    <w:p w14:paraId="45CF635C" w14:textId="77777777" w:rsidR="00161C2A" w:rsidRPr="00132657" w:rsidRDefault="00161C2A" w:rsidP="005852B4">
      <w:pPr>
        <w:pStyle w:val="a3"/>
        <w:kinsoku w:val="0"/>
        <w:overflowPunct w:val="0"/>
        <w:spacing w:before="58" w:line="278" w:lineRule="auto"/>
        <w:ind w:right="121" w:firstLine="138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การเก็บรักษา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ตามระเบียบการเก็บรักษาของหน่วย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ตามสายการบังคับบัญชาที่ถูกต้องและทันสมัย</w:t>
      </w:r>
      <w:r w:rsidRPr="00132657">
        <w:rPr>
          <w:rFonts w:ascii="TH SarabunIT๙" w:hAnsi="TH SarabunIT๙" w:cs="TH SarabunIT๙"/>
          <w:spacing w:val="7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มีรายละเอียด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ครอบคลุมในการปฏิบัติ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เจ้าหน้าที่มีความรู้ในระเบียบอย่างถูกต้อง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มีการปฏิบัติตามระเบียบอย่าง</w:t>
      </w:r>
      <w:r w:rsidRPr="00132657">
        <w:rPr>
          <w:rFonts w:ascii="TH SarabunIT๙" w:hAnsi="TH SarabunIT๙" w:cs="TH SarabunIT๙"/>
          <w:spacing w:val="11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เคร่งครัด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การเก็บอาวุธและเครื่องประกอบ</w:t>
      </w:r>
      <w:r w:rsidRPr="00132657">
        <w:rPr>
          <w:rFonts w:ascii="TH SarabunIT๙" w:hAnsi="TH SarabunIT๙" w:cs="TH SarabunIT๙"/>
          <w:spacing w:val="-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แยกเก็บเป็นประเภท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/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ชนิด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การจัดเก็บเรียบร้อย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มอบความรับผิดชอบ</w:t>
      </w:r>
      <w:r w:rsidRPr="00132657">
        <w:rPr>
          <w:rFonts w:ascii="TH SarabunIT๙" w:hAnsi="TH SarabunIT๙" w:cs="TH SarabunIT๙"/>
          <w:spacing w:val="3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เป็นบุคคล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การรักษาความปลอดภัย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การปองกันอัคคีภัย ระเบียบ/คำสั่ง/ถูกต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 xml:space="preserve">อง </w:t>
      </w:r>
      <w:r w:rsidRPr="00132657">
        <w:rPr>
          <w:rFonts w:ascii="TH SarabunIT๙" w:hAnsi="TH SarabunIT๙" w:cs="TH SarabunIT๙"/>
          <w:cs/>
        </w:rPr>
        <w:t>ตู้เก็บมีสภาพมั่นคงแข็งแรง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สะอาด</w:t>
      </w:r>
      <w:r w:rsidRPr="00132657">
        <w:rPr>
          <w:rFonts w:ascii="TH SarabunIT๙" w:hAnsi="TH SarabunIT๙" w:cs="TH SarabunIT๙"/>
          <w:spacing w:val="10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เรียบร้อย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คลังปิดประตูใส่กุญแจ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เรียบร้อย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สามารถตรวจสอบได้ง่าย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มีการตรวจนับ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ตรวจสอบอาวุธปืน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และ</w:t>
      </w:r>
      <w:r w:rsidRPr="00132657">
        <w:rPr>
          <w:rFonts w:ascii="TH SarabunIT๙" w:hAnsi="TH SarabunIT๙" w:cs="TH SarabunIT๙"/>
          <w:spacing w:val="8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อุปกรณ์ในคล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ง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หยิบก็ง่าย</w:t>
      </w:r>
      <w:r w:rsidRPr="00132657">
        <w:rPr>
          <w:rFonts w:ascii="TH SarabunIT๙" w:hAnsi="TH SarabunIT๙" w:cs="TH SarabunIT๙"/>
          <w:cs/>
        </w:rPr>
        <w:t xml:space="preserve"> หายก็รู้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ดูก็งามตา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มีมาตรฐาน</w:t>
      </w:r>
      <w:r w:rsidRPr="00132657">
        <w:rPr>
          <w:rFonts w:ascii="TH SarabunIT๙" w:hAnsi="TH SarabunIT๙" w:cs="TH SarabunIT๙"/>
          <w:cs/>
        </w:rPr>
        <w:t xml:space="preserve"> จัดห้องเก็บอาวุธให้มีความเหมาะสมกับการจัดวาง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รวมถึง</w:t>
      </w:r>
      <w:r w:rsidRPr="00132657">
        <w:rPr>
          <w:rFonts w:ascii="TH SarabunIT๙" w:hAnsi="TH SarabunIT๙" w:cs="TH SarabunIT๙"/>
          <w:spacing w:val="1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ออกแบบตู้เก็บปืน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ให้สามารถใส่ได้ท</w:t>
      </w:r>
      <w:r w:rsidRPr="00132657">
        <w:rPr>
          <w:rFonts w:ascii="TH SarabunIT๙" w:hAnsi="TH SarabunIT๙" w:cs="TH SarabunIT๙"/>
          <w:cs/>
        </w:rPr>
        <w:t>ั้</w:t>
      </w:r>
      <w:r w:rsidRPr="00132657">
        <w:rPr>
          <w:rFonts w:ascii="TH SarabunIT๙" w:hAnsi="TH SarabunIT๙" w:cs="TH SarabunIT๙"/>
          <w:spacing w:val="1"/>
          <w:cs/>
        </w:rPr>
        <w:t>งปืนยาว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และปืนพกสั้น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มีโต๊ะเพื่อตรวจสอบอาวุธปืนก่อน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และหลังการเบิกใช้</w:t>
      </w:r>
      <w:r w:rsidRPr="00132657">
        <w:rPr>
          <w:rFonts w:ascii="TH SarabunIT๙" w:hAnsi="TH SarabunIT๙" w:cs="TH SarabunIT๙"/>
          <w:spacing w:val="9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ทุกกระบอก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เพื่อบอกชนิด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หมายเลขปืน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หมายเลขโล่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และวันที่ประจำการ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โดยปืนที่หายไปจากช่องวาง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ก็จะรู้ได้ว่า</w:t>
      </w:r>
      <w:r w:rsidRPr="00132657">
        <w:rPr>
          <w:rFonts w:ascii="TH SarabunIT๙" w:hAnsi="TH SarabunIT๙" w:cs="TH SarabunIT๙"/>
          <w:spacing w:val="1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ผ</w:t>
      </w:r>
      <w:r w:rsidRPr="00132657">
        <w:rPr>
          <w:rFonts w:ascii="TH SarabunIT๙" w:hAnsi="TH SarabunIT๙" w:cs="TH SarabunIT๙"/>
          <w:spacing w:val="1"/>
          <w:cs/>
        </w:rPr>
        <w:t>ู้</w:t>
      </w:r>
      <w:r w:rsidRPr="00132657">
        <w:rPr>
          <w:rFonts w:ascii="TH SarabunIT๙" w:hAnsi="TH SarabunIT๙" w:cs="TH SarabunIT๙"/>
          <w:spacing w:val="2"/>
          <w:cs/>
        </w:rPr>
        <w:t>ใดเป็นผ</w:t>
      </w:r>
      <w:r w:rsidRPr="00132657">
        <w:rPr>
          <w:rFonts w:ascii="TH SarabunIT๙" w:hAnsi="TH SarabunIT๙" w:cs="TH SarabunIT๙"/>
          <w:spacing w:val="1"/>
          <w:cs/>
        </w:rPr>
        <w:t>ู้</w:t>
      </w:r>
      <w:r w:rsidRPr="00132657">
        <w:rPr>
          <w:rFonts w:ascii="TH SarabunIT๙" w:hAnsi="TH SarabunIT๙" w:cs="TH SarabunIT๙"/>
          <w:spacing w:val="2"/>
          <w:cs/>
        </w:rPr>
        <w:t>เบิกไปปฏิบัติหน้าที่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ทำให้สะดวกในการตรวจสอบยอดอาวุธปืนท</w:t>
      </w:r>
      <w:r w:rsidRPr="00132657">
        <w:rPr>
          <w:rFonts w:ascii="TH SarabunIT๙" w:hAnsi="TH SarabunIT๙" w:cs="TH SarabunIT๙"/>
          <w:spacing w:val="1"/>
          <w:cs/>
        </w:rPr>
        <w:t>ั้</w:t>
      </w:r>
      <w:r w:rsidRPr="00132657">
        <w:rPr>
          <w:rFonts w:ascii="TH SarabunIT๙" w:hAnsi="TH SarabunIT๙" w:cs="TH SarabunIT๙"/>
          <w:spacing w:val="3"/>
          <w:cs/>
        </w:rPr>
        <w:t xml:space="preserve">งหมดว่า </w:t>
      </w:r>
      <w:r w:rsidRPr="00132657">
        <w:rPr>
          <w:rFonts w:ascii="TH SarabunIT๙" w:hAnsi="TH SarabunIT๙" w:cs="TH SarabunIT๙"/>
          <w:spacing w:val="2"/>
          <w:cs/>
        </w:rPr>
        <w:t>ถูกต้องตาม</w:t>
      </w:r>
      <w:proofErr w:type="spellStart"/>
      <w:r w:rsidRPr="00132657">
        <w:rPr>
          <w:rFonts w:ascii="TH SarabunIT๙" w:hAnsi="TH SarabunIT๙" w:cs="TH SarabunIT๙"/>
          <w:spacing w:val="2"/>
          <w:cs/>
        </w:rPr>
        <w:t>บัญ</w:t>
      </w:r>
      <w:proofErr w:type="spellEnd"/>
      <w:r w:rsidRPr="00132657">
        <w:rPr>
          <w:rFonts w:ascii="TH SarabunIT๙" w:hAnsi="TH SarabunIT๙" w:cs="TH SarabunIT๙"/>
          <w:spacing w:val="-39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ชี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หรือไม่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มี</w:t>
      </w:r>
      <w:r w:rsidRPr="00132657">
        <w:rPr>
          <w:rFonts w:ascii="TH SarabunIT๙" w:hAnsi="TH SarabunIT๙" w:cs="TH SarabunIT๙"/>
          <w:spacing w:val="13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เจ้าหน้าที่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 xml:space="preserve">รับผิดชอบดำเนินการตามระเบียบอย่าง </w:t>
      </w:r>
      <w:r w:rsidRPr="00132657">
        <w:rPr>
          <w:rFonts w:ascii="TH SarabunIT๙" w:hAnsi="TH SarabunIT๙" w:cs="TH SarabunIT๙"/>
          <w:spacing w:val="-1"/>
          <w:cs/>
        </w:rPr>
        <w:t xml:space="preserve">ถูกต้อง </w:t>
      </w:r>
      <w:r w:rsidRPr="00132657">
        <w:rPr>
          <w:rFonts w:ascii="TH SarabunIT๙" w:hAnsi="TH SarabunIT๙" w:cs="TH SarabunIT๙"/>
          <w:cs/>
        </w:rPr>
        <w:t>ชัดเจน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ทำการเบิกจ่าย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การยืม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การคืน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การดูแลรักษาให้</w:t>
      </w:r>
      <w:r w:rsidRPr="00132657">
        <w:rPr>
          <w:rFonts w:ascii="TH SarabunIT๙" w:hAnsi="TH SarabunIT๙" w:cs="TH SarabunIT๙"/>
          <w:spacing w:val="3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เป็นไปตามระเบียบ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อการป้องกันการทุจริต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นำไปใช้ในประโยชน์ส่วนตนหรือผู้อื่น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โดยมิชอบ</w:t>
      </w:r>
    </w:p>
    <w:p w14:paraId="4023AC8B" w14:textId="77777777" w:rsidR="00161C2A" w:rsidRPr="00132657" w:rsidRDefault="00161C2A" w:rsidP="005852B4">
      <w:pPr>
        <w:pStyle w:val="a3"/>
        <w:kinsoku w:val="0"/>
        <w:overflowPunct w:val="0"/>
        <w:spacing w:before="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ที่มา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ระเบียบตำรวจไม่เกี่ยวกับคดี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ลักษณะที่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34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บทที่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8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10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คำแนะนำการรักษาคลังและพัสดุ</w:t>
      </w:r>
    </w:p>
    <w:p w14:paraId="339F2E75" w14:textId="77777777" w:rsidR="00161C2A" w:rsidRPr="00132657" w:rsidRDefault="00161C2A" w:rsidP="005852B4">
      <w:pPr>
        <w:pStyle w:val="a3"/>
        <w:kinsoku w:val="0"/>
        <w:overflowPunct w:val="0"/>
        <w:spacing w:before="2"/>
        <w:jc w:val="thaiDistribute"/>
        <w:rPr>
          <w:rFonts w:ascii="TH SarabunIT๙" w:hAnsi="TH SarabunIT๙" w:cs="TH SarabunIT๙"/>
          <w:cs/>
        </w:rPr>
        <w:sectPr w:rsidR="00161C2A" w:rsidRPr="00132657">
          <w:headerReference w:type="default" r:id="rId18"/>
          <w:pgSz w:w="12240" w:h="15840"/>
          <w:pgMar w:top="1200" w:right="900" w:bottom="280" w:left="1600" w:header="886" w:footer="0" w:gutter="0"/>
          <w:pgNumType w:start="11"/>
          <w:cols w:space="720"/>
          <w:noEndnote/>
        </w:sectPr>
      </w:pPr>
    </w:p>
    <w:p w14:paraId="55590862" w14:textId="06B96527" w:rsidR="00161C2A" w:rsidRPr="00132657" w:rsidRDefault="00F649C1" w:rsidP="005852B4">
      <w:pPr>
        <w:pStyle w:val="7"/>
        <w:kinsoku w:val="0"/>
        <w:overflowPunct w:val="0"/>
        <w:spacing w:before="202" w:line="361" w:lineRule="exact"/>
        <w:ind w:left="608"/>
        <w:jc w:val="thaiDistribute"/>
        <w:rPr>
          <w:rFonts w:ascii="TH SarabunIT๙" w:hAnsi="TH SarabunIT๙" w:cs="TH SarabunIT๙"/>
          <w:b w:val="0"/>
          <w:bCs w:val="0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116A2DBC" wp14:editId="779C62D4">
                <wp:simplePos x="0" y="0"/>
                <wp:positionH relativeFrom="margin">
                  <wp:align>right</wp:align>
                </wp:positionH>
                <wp:positionV relativeFrom="paragraph">
                  <wp:posOffset>-407642</wp:posOffset>
                </wp:positionV>
                <wp:extent cx="405516" cy="397565"/>
                <wp:effectExtent l="0" t="0" r="0" b="2540"/>
                <wp:wrapNone/>
                <wp:docPr id="6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14D197" w14:textId="4BAA7194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A2DBC" id="_x0000_s1036" type="#_x0000_t202" style="position:absolute;left:0;text-align:left;margin-left:-19.25pt;margin-top:-32.1pt;width:31.95pt;height:31.3pt;z-index:2518947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Hu3/AEAANQDAAAOAAAAZHJzL2Uyb0RvYy54bWysU9uO2yAQfa/Uf0C8N7bTOLu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" filled="f" stroked="f">
                <v:textbox>
                  <w:txbxContent>
                    <w:p w14:paraId="3114D197" w14:textId="4BAA7194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C2A" w:rsidRPr="00132657">
        <w:rPr>
          <w:rFonts w:ascii="TH SarabunIT๙" w:hAnsi="TH SarabunIT๙" w:cs="TH SarabunIT๙"/>
          <w:cs/>
        </w:rPr>
        <w:t>ครุภัณฑ์ยานพาหนะ</w:t>
      </w:r>
    </w:p>
    <w:p w14:paraId="53A37A6E" w14:textId="77777777" w:rsidR="00161C2A" w:rsidRPr="00132657" w:rsidRDefault="00161C2A" w:rsidP="005852B4">
      <w:pPr>
        <w:pStyle w:val="a3"/>
        <w:kinsoku w:val="0"/>
        <w:overflowPunct w:val="0"/>
        <w:ind w:right="122" w:firstLine="141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2"/>
          <w:cs/>
        </w:rPr>
        <w:t>ออกคำส</w:t>
      </w:r>
      <w:r w:rsidRPr="00132657">
        <w:rPr>
          <w:rFonts w:ascii="TH SarabunIT๙" w:hAnsi="TH SarabunIT๙" w:cs="TH SarabunIT๙"/>
          <w:spacing w:val="1"/>
          <w:cs/>
        </w:rPr>
        <w:t>ั่</w:t>
      </w:r>
      <w:r w:rsidRPr="00132657">
        <w:rPr>
          <w:rFonts w:ascii="TH SarabunIT๙" w:hAnsi="TH SarabunIT๙" w:cs="TH SarabunIT๙"/>
          <w:spacing w:val="2"/>
          <w:cs/>
        </w:rPr>
        <w:t>งแต่งตั้งเจ้าหน้าที่ผู้รับผิดชอบ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ส่วนต่าง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ให้ครอบคลุม</w:t>
      </w:r>
      <w:r w:rsidRPr="00132657">
        <w:rPr>
          <w:rFonts w:ascii="TH SarabunIT๙" w:hAnsi="TH SarabunIT๙" w:cs="TH SarabunIT๙"/>
          <w:spacing w:val="15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จัดให้มีสถานที่เก็บ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โครงสร้าง</w:t>
      </w:r>
      <w:r w:rsidRPr="00132657">
        <w:rPr>
          <w:rFonts w:ascii="TH SarabunIT๙" w:hAnsi="TH SarabunIT๙" w:cs="TH SarabunIT๙"/>
          <w:spacing w:val="5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3"/>
          <w:cs/>
        </w:rPr>
        <w:t>แ</w:t>
      </w:r>
      <w:r w:rsidRPr="00132657">
        <w:rPr>
          <w:rFonts w:ascii="TH SarabunIT๙" w:hAnsi="TH SarabunIT๙" w:cs="TH SarabunIT๙"/>
          <w:spacing w:val="-2"/>
          <w:cs/>
        </w:rPr>
        <w:t>ข็ง</w:t>
      </w:r>
      <w:r w:rsidRPr="00132657">
        <w:rPr>
          <w:rFonts w:ascii="TH SarabunIT๙" w:hAnsi="TH SarabunIT๙" w:cs="TH SarabunIT๙"/>
          <w:spacing w:val="-3"/>
          <w:cs/>
        </w:rPr>
        <w:t>แรง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อากาศถ่ายเทสะดวก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มีแสงสว่างพอเหมาะ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ลงทะเบียนคุมทรัพย์สิน</w:t>
      </w:r>
      <w:r w:rsidRPr="00132657">
        <w:rPr>
          <w:rFonts w:ascii="TH SarabunIT๙" w:hAnsi="TH SarabunIT๙" w:cs="TH SarabunIT๙"/>
          <w:spacing w:val="-1"/>
          <w:cs/>
        </w:rPr>
        <w:t xml:space="preserve"> ตามท</w:t>
      </w:r>
      <w:r w:rsidRPr="00132657">
        <w:rPr>
          <w:rFonts w:ascii="TH SarabunIT๙" w:hAnsi="TH SarabunIT๙" w:cs="TH SarabunIT๙"/>
          <w:cs/>
        </w:rPr>
        <w:t>ี่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F05592">
        <w:rPr>
          <w:rFonts w:ascii="TH SarabunIT๙" w:hAnsi="TH SarabunIT๙" w:cs="TH SarabunIT๙"/>
          <w:cs/>
        </w:rPr>
        <w:t>คณะกรรมการว่าด้วยการพัสดุ</w:t>
      </w:r>
      <w:r w:rsidRPr="00F05592">
        <w:rPr>
          <w:rFonts w:ascii="TH SarabunIT๙" w:hAnsi="TH SarabunIT๙" w:cs="TH SarabunIT๙"/>
          <w:spacing w:val="96"/>
          <w:w w:val="99"/>
          <w:cs/>
        </w:rPr>
        <w:t xml:space="preserve"> </w:t>
      </w:r>
      <w:r w:rsidRPr="00F05592">
        <w:rPr>
          <w:rFonts w:ascii="TH SarabunIT๙" w:hAnsi="TH SarabunIT๙" w:cs="TH SarabunIT๙"/>
          <w:spacing w:val="3"/>
          <w:cs/>
        </w:rPr>
        <w:t>กรมบัญชีกลาง</w:t>
      </w:r>
      <w:r w:rsidRPr="00F05592">
        <w:rPr>
          <w:rFonts w:ascii="TH SarabunIT๙" w:hAnsi="TH SarabunIT๙" w:cs="TH SarabunIT๙"/>
          <w:spacing w:val="2"/>
          <w:cs/>
        </w:rPr>
        <w:t xml:space="preserve"> </w:t>
      </w:r>
      <w:r w:rsidRPr="00F05592">
        <w:rPr>
          <w:rFonts w:ascii="TH SarabunIT๙" w:hAnsi="TH SarabunIT๙" w:cs="TH SarabunIT๙"/>
          <w:spacing w:val="3"/>
          <w:cs/>
        </w:rPr>
        <w:t>กำหนด</w:t>
      </w:r>
      <w:r w:rsidRPr="00132657">
        <w:rPr>
          <w:rFonts w:ascii="TH SarabunIT๙" w:hAnsi="TH SarabunIT๙" w:cs="TH SarabunIT๙"/>
          <w:b/>
          <w:bCs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ลงข้อมูลในระบบ</w:t>
      </w:r>
      <w:r w:rsidRPr="00132657">
        <w:rPr>
          <w:rFonts w:ascii="TH SarabunIT๙" w:hAnsi="TH SarabunIT๙" w:cs="TH SarabunIT๙"/>
          <w:spacing w:val="7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</w:rPr>
        <w:t>police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ทำการเบิกจ่าย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การยืม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การคืน</w:t>
      </w:r>
      <w:r w:rsidRPr="00132657">
        <w:rPr>
          <w:rFonts w:ascii="TH SarabunIT๙" w:hAnsi="TH SarabunIT๙" w:cs="TH SarabunIT๙"/>
          <w:spacing w:val="3"/>
          <w:cs/>
        </w:rPr>
        <w:t xml:space="preserve"> การดูแลรักษาให้เป็นไปตาม</w:t>
      </w:r>
      <w:r w:rsidRPr="00132657">
        <w:rPr>
          <w:rFonts w:ascii="TH SarabunIT๙" w:hAnsi="TH SarabunIT๙" w:cs="TH SarabunIT๙"/>
          <w:spacing w:val="4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ระเบียบ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อการป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องก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นการทุจริต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นำไปใช้ในประโยชน์ส่วนตนหรือผู้อื่น</w:t>
      </w:r>
    </w:p>
    <w:p w14:paraId="419CBE34" w14:textId="77777777" w:rsidR="00161C2A" w:rsidRPr="00132657" w:rsidRDefault="00161C2A" w:rsidP="005852B4">
      <w:pPr>
        <w:pStyle w:val="7"/>
        <w:kinsoku w:val="0"/>
        <w:overflowPunct w:val="0"/>
        <w:spacing w:before="250"/>
        <w:jc w:val="thaiDistribute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spacing w:val="-1"/>
          <w:u w:val="single"/>
        </w:rPr>
        <w:t>3</w:t>
      </w:r>
      <w:r w:rsidRPr="00132657">
        <w:rPr>
          <w:rFonts w:ascii="TH SarabunIT๙" w:hAnsi="TH SarabunIT๙" w:cs="TH SarabunIT๙"/>
          <w:spacing w:val="-1"/>
          <w:u w:val="single"/>
          <w:cs/>
        </w:rPr>
        <w:t>.แนวทางการยืมทรัพย์สินของทางราชการ</w:t>
      </w:r>
    </w:p>
    <w:p w14:paraId="3539AE7A" w14:textId="77777777" w:rsidR="00161C2A" w:rsidRPr="00132657" w:rsidRDefault="00161C2A" w:rsidP="005852B4">
      <w:pPr>
        <w:pStyle w:val="a3"/>
        <w:kinsoku w:val="0"/>
        <w:overflowPunct w:val="0"/>
        <w:spacing w:before="1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spacing w:val="3"/>
          <w:u w:val="single"/>
          <w:cs/>
        </w:rPr>
        <w:t>ผ</w:t>
      </w:r>
      <w:r w:rsidRPr="00132657">
        <w:rPr>
          <w:rFonts w:ascii="TH SarabunIT๙" w:hAnsi="TH SarabunIT๙" w:cs="TH SarabunIT๙"/>
          <w:b/>
          <w:bCs/>
          <w:spacing w:val="1"/>
          <w:u w:val="single"/>
          <w:cs/>
        </w:rPr>
        <w:t>ู้</w:t>
      </w:r>
      <w:r w:rsidRPr="00132657">
        <w:rPr>
          <w:rFonts w:ascii="TH SarabunIT๙" w:hAnsi="TH SarabunIT๙" w:cs="TH SarabunIT๙"/>
          <w:b/>
          <w:bCs/>
          <w:spacing w:val="3"/>
          <w:u w:val="single"/>
          <w:cs/>
        </w:rPr>
        <w:t>ยืม</w:t>
      </w:r>
      <w:r w:rsidRPr="00132657">
        <w:rPr>
          <w:rFonts w:ascii="TH SarabunIT๙" w:hAnsi="TH SarabunIT๙" w:cs="TH SarabunIT๙"/>
          <w:b/>
          <w:bCs/>
          <w:spacing w:val="-8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หมายถึง</w:t>
      </w:r>
      <w:r w:rsidRPr="00132657">
        <w:rPr>
          <w:rFonts w:ascii="TH SarabunIT๙" w:hAnsi="TH SarabunIT๙" w:cs="TH SarabunIT๙"/>
          <w:spacing w:val="-1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หน่วยงานของรัฐหรือเจ้าหน้าท</w:t>
      </w:r>
      <w:r w:rsidRPr="00132657">
        <w:rPr>
          <w:rFonts w:ascii="TH SarabunIT๙" w:hAnsi="TH SarabunIT๙" w:cs="TH SarabunIT๙"/>
          <w:spacing w:val="2"/>
          <w:cs/>
        </w:rPr>
        <w:t>ี่</w:t>
      </w:r>
      <w:r w:rsidRPr="00132657">
        <w:rPr>
          <w:rFonts w:ascii="TH SarabunIT๙" w:hAnsi="TH SarabunIT๙" w:cs="TH SarabunIT๙"/>
          <w:spacing w:val="5"/>
          <w:cs/>
        </w:rPr>
        <w:t>ของรัฐ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ซ</w:t>
      </w:r>
      <w:r w:rsidRPr="00132657">
        <w:rPr>
          <w:rFonts w:ascii="TH SarabunIT๙" w:hAnsi="TH SarabunIT๙" w:cs="TH SarabunIT๙"/>
          <w:spacing w:val="2"/>
          <w:cs/>
        </w:rPr>
        <w:t>ึ่</w:t>
      </w:r>
      <w:r w:rsidRPr="00132657">
        <w:rPr>
          <w:rFonts w:ascii="TH SarabunIT๙" w:hAnsi="TH SarabunIT๙" w:cs="TH SarabunIT๙"/>
          <w:spacing w:val="5"/>
          <w:cs/>
        </w:rPr>
        <w:t>งยืมพัสดุไปใช้เพ</w:t>
      </w:r>
      <w:r w:rsidRPr="00132657">
        <w:rPr>
          <w:rFonts w:ascii="TH SarabunIT๙" w:hAnsi="TH SarabunIT๙" w:cs="TH SarabunIT๙"/>
          <w:spacing w:val="2"/>
          <w:cs/>
        </w:rPr>
        <w:t>ื่</w:t>
      </w:r>
      <w:r w:rsidRPr="00132657">
        <w:rPr>
          <w:rFonts w:ascii="TH SarabunIT๙" w:hAnsi="TH SarabunIT๙" w:cs="TH SarabunIT๙"/>
          <w:spacing w:val="5"/>
          <w:cs/>
        </w:rPr>
        <w:t>อประโยชน์ของทาง</w:t>
      </w:r>
    </w:p>
    <w:p w14:paraId="00E75325" w14:textId="77777777" w:rsidR="00161C2A" w:rsidRPr="00132657" w:rsidRDefault="00161C2A" w:rsidP="005852B4">
      <w:pPr>
        <w:pStyle w:val="a3"/>
        <w:kinsoku w:val="0"/>
        <w:overflowPunct w:val="0"/>
        <w:spacing w:before="1"/>
        <w:ind w:left="1542"/>
        <w:jc w:val="thaiDistribute"/>
        <w:rPr>
          <w:rFonts w:ascii="TH SarabunIT๙" w:hAnsi="TH SarabunIT๙" w:cs="TH SarabunIT๙"/>
          <w:cs/>
        </w:rPr>
        <w:sectPr w:rsidR="00161C2A" w:rsidRPr="00132657">
          <w:pgSz w:w="12240" w:h="15840"/>
          <w:pgMar w:top="1200" w:right="900" w:bottom="280" w:left="1600" w:header="886" w:footer="0" w:gutter="0"/>
          <w:cols w:space="720"/>
          <w:noEndnote/>
        </w:sectPr>
      </w:pPr>
    </w:p>
    <w:p w14:paraId="456D573B" w14:textId="77777777" w:rsidR="00161C2A" w:rsidRPr="00132657" w:rsidRDefault="00161C2A" w:rsidP="005852B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ราชการ</w:t>
      </w:r>
    </w:p>
    <w:p w14:paraId="0EB85365" w14:textId="77777777" w:rsidR="00161C2A" w:rsidRPr="00132657" w:rsidRDefault="00161C2A" w:rsidP="005852B4">
      <w:pPr>
        <w:pStyle w:val="a3"/>
        <w:kinsoku w:val="0"/>
        <w:overflowPunct w:val="0"/>
        <w:spacing w:before="10"/>
        <w:ind w:left="0"/>
        <w:jc w:val="thaiDistribute"/>
        <w:rPr>
          <w:rFonts w:ascii="TH SarabunIT๙" w:hAnsi="TH SarabunIT๙" w:cs="TH SarabunIT๙"/>
          <w:sz w:val="31"/>
          <w:szCs w:val="31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50640A47" w14:textId="77777777" w:rsidR="00161C2A" w:rsidRPr="00132657" w:rsidRDefault="00161C2A" w:rsidP="005852B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spacing w:val="1"/>
          <w:u w:val="single"/>
          <w:cs/>
        </w:rPr>
        <w:t>พัสดุประเภทใช้คงรูป</w:t>
      </w:r>
      <w:r w:rsidRPr="00132657">
        <w:rPr>
          <w:rFonts w:ascii="TH SarabunIT๙" w:hAnsi="TH SarabunIT๙" w:cs="TH SarabunIT๙"/>
          <w:b/>
          <w:bCs/>
          <w:spacing w:val="-8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หมายถึง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พัสดุที่มีลักษณะคงทนถาวร</w:t>
      </w:r>
      <w:r w:rsidRPr="00132657">
        <w:rPr>
          <w:rFonts w:ascii="TH SarabunIT๙" w:hAnsi="TH SarabunIT๙" w:cs="TH SarabunIT๙"/>
          <w:spacing w:val="4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อายุการใช้งานยืนนาน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ไม่สิ้นเปลือง</w:t>
      </w:r>
    </w:p>
    <w:p w14:paraId="28EB35AA" w14:textId="77777777" w:rsidR="00161C2A" w:rsidRPr="00132657" w:rsidRDefault="00161C2A" w:rsidP="005852B4">
      <w:pPr>
        <w:pStyle w:val="a3"/>
        <w:kinsoku w:val="0"/>
        <w:overflowPunct w:val="0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756" w:space="684"/>
            <w:col w:w="8300"/>
          </w:cols>
          <w:noEndnote/>
        </w:sectPr>
      </w:pPr>
    </w:p>
    <w:p w14:paraId="62767580" w14:textId="77777777" w:rsidR="00161C2A" w:rsidRPr="00132657" w:rsidRDefault="00161C2A" w:rsidP="005852B4">
      <w:pPr>
        <w:pStyle w:val="a3"/>
        <w:kinsoku w:val="0"/>
        <w:overflowPunct w:val="0"/>
        <w:ind w:right="19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หมดไป</w:t>
      </w:r>
      <w:r w:rsidRPr="00132657">
        <w:rPr>
          <w:rFonts w:ascii="TH SarabunIT๙" w:hAnsi="TH SarabunIT๙" w:cs="TH SarabunIT๙"/>
          <w:spacing w:val="-4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หรือเปล</w:t>
      </w:r>
      <w:r w:rsidRPr="00132657">
        <w:rPr>
          <w:rFonts w:ascii="TH SarabunIT๙" w:hAnsi="TH SarabunIT๙" w:cs="TH SarabunIT๙"/>
          <w:cs/>
        </w:rPr>
        <w:t>ี่</w:t>
      </w:r>
      <w:r w:rsidRPr="00132657">
        <w:rPr>
          <w:rFonts w:ascii="TH SarabunIT๙" w:hAnsi="TH SarabunIT๙" w:cs="TH SarabunIT๙"/>
          <w:spacing w:val="1"/>
          <w:cs/>
        </w:rPr>
        <w:t>ยนสภาพไปในระยะเวลาอันส</w:t>
      </w:r>
      <w:r w:rsidRPr="00132657">
        <w:rPr>
          <w:rFonts w:ascii="TH SarabunIT๙" w:hAnsi="TH SarabunIT๙" w:cs="TH SarabunIT๙"/>
          <w:cs/>
        </w:rPr>
        <w:t>ั้</w:t>
      </w:r>
      <w:r w:rsidRPr="00132657">
        <w:rPr>
          <w:rFonts w:ascii="TH SarabunIT๙" w:hAnsi="TH SarabunIT๙" w:cs="TH SarabunIT๙"/>
          <w:spacing w:val="1"/>
          <w:cs/>
        </w:rPr>
        <w:t>น</w:t>
      </w:r>
      <w:r w:rsidRPr="00132657">
        <w:rPr>
          <w:rFonts w:ascii="TH SarabunIT๙" w:hAnsi="TH SarabunIT๙" w:cs="TH SarabunIT๙"/>
          <w:spacing w:val="-4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เมื่อเกิดการชำรุดเสียหายแล้วสามารถซ่อมแซมให้ใช้งานได้ดังเดิม</w:t>
      </w:r>
      <w:r w:rsidRPr="00132657">
        <w:rPr>
          <w:rFonts w:ascii="TH SarabunIT๙" w:hAnsi="TH SarabunIT๙" w:cs="TH SarabunIT๙"/>
          <w:spacing w:val="11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ได้แก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ครุภัณฑ์สำนักงาน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ครุภัณฑ์คอมพิวเตอร์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เป็นต้น</w:t>
      </w:r>
    </w:p>
    <w:p w14:paraId="758698EC" w14:textId="77777777" w:rsidR="00161C2A" w:rsidRPr="00132657" w:rsidRDefault="00161C2A" w:rsidP="005852B4">
      <w:pPr>
        <w:pStyle w:val="a3"/>
        <w:kinsoku w:val="0"/>
        <w:overflowPunct w:val="0"/>
        <w:ind w:right="122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spacing w:val="2"/>
          <w:u w:val="single"/>
          <w:cs/>
        </w:rPr>
        <w:t>พัสดุประเภทใช</w:t>
      </w:r>
      <w:r w:rsidRPr="00132657">
        <w:rPr>
          <w:rFonts w:ascii="TH SarabunIT๙" w:hAnsi="TH SarabunIT๙" w:cs="TH SarabunIT๙"/>
          <w:b/>
          <w:bCs/>
          <w:spacing w:val="1"/>
          <w:u w:val="single"/>
          <w:cs/>
        </w:rPr>
        <w:t>้สิ้</w:t>
      </w:r>
      <w:r w:rsidRPr="00132657">
        <w:rPr>
          <w:rFonts w:ascii="TH SarabunIT๙" w:hAnsi="TH SarabunIT๙" w:cs="TH SarabunIT๙"/>
          <w:b/>
          <w:bCs/>
          <w:spacing w:val="2"/>
          <w:u w:val="single"/>
          <w:cs/>
        </w:rPr>
        <w:t>นเปลือง</w:t>
      </w:r>
      <w:r w:rsidRPr="00132657">
        <w:rPr>
          <w:rFonts w:ascii="TH SarabunIT๙" w:hAnsi="TH SarabunIT๙" w:cs="TH SarabunIT๙"/>
          <w:b/>
          <w:bCs/>
          <w:spacing w:val="-13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หมายถึง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พัสดุท</w:t>
      </w:r>
      <w:r w:rsidRPr="00132657">
        <w:rPr>
          <w:rFonts w:ascii="TH SarabunIT๙" w:hAnsi="TH SarabunIT๙" w:cs="TH SarabunIT๙"/>
          <w:spacing w:val="1"/>
          <w:cs/>
        </w:rPr>
        <w:t>ี่</w:t>
      </w:r>
      <w:r w:rsidRPr="00132657">
        <w:rPr>
          <w:rFonts w:ascii="TH SarabunIT๙" w:hAnsi="TH SarabunIT๙" w:cs="TH SarabunIT๙"/>
          <w:spacing w:val="2"/>
          <w:cs/>
        </w:rPr>
        <w:t>มีลักษณะโดยสภาพเม</w:t>
      </w:r>
      <w:r w:rsidRPr="00132657">
        <w:rPr>
          <w:rFonts w:ascii="TH SarabunIT๙" w:hAnsi="TH SarabunIT๙" w:cs="TH SarabunIT๙"/>
          <w:spacing w:val="1"/>
          <w:cs/>
        </w:rPr>
        <w:t>ื่</w:t>
      </w:r>
      <w:r w:rsidRPr="00132657">
        <w:rPr>
          <w:rFonts w:ascii="TH SarabunIT๙" w:hAnsi="TH SarabunIT๙" w:cs="TH SarabunIT๙"/>
          <w:spacing w:val="2"/>
          <w:cs/>
        </w:rPr>
        <w:t>อใช้งานแล้วสิ้นเปลืองหมดไป</w:t>
      </w:r>
      <w:r w:rsidRPr="00132657">
        <w:rPr>
          <w:rFonts w:ascii="TH SarabunIT๙" w:hAnsi="TH SarabunIT๙" w:cs="TH SarabunIT๙"/>
          <w:spacing w:val="12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หรือไม่คงสภาพเดิมอีกต่อไป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เช่น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วัสดุสำนักงาน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วัสดุคอมพิวเตอร์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เป็นต้น</w:t>
      </w:r>
    </w:p>
    <w:p w14:paraId="47A58561" w14:textId="77777777" w:rsidR="00161C2A" w:rsidRPr="00132657" w:rsidRDefault="00161C2A" w:rsidP="005852B4">
      <w:pPr>
        <w:pStyle w:val="a3"/>
        <w:kinsoku w:val="0"/>
        <w:overflowPunct w:val="0"/>
        <w:ind w:right="126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u w:val="single"/>
          <w:cs/>
        </w:rPr>
        <w:t>แนวทางปฏิบัติในการยืมพัสด</w:t>
      </w:r>
      <w:r w:rsidRPr="00132657">
        <w:rPr>
          <w:rFonts w:ascii="TH SarabunIT๙" w:hAnsi="TH SarabunIT๙" w:cs="TH SarabunIT๙"/>
          <w:b/>
          <w:bCs/>
          <w:cs/>
        </w:rPr>
        <w:t>ุ</w:t>
      </w:r>
      <w:r w:rsidRPr="00132657">
        <w:rPr>
          <w:rFonts w:ascii="TH SarabunIT๙" w:hAnsi="TH SarabunIT๙" w:cs="TH SarabunIT๙"/>
          <w:b/>
          <w:bCs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ให้ผู้ยืมทำหลักฐานการยืมเป็นลายลักษณ์อักษร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แสดงเหตุผลความ</w:t>
      </w:r>
      <w:r w:rsidRPr="00132657">
        <w:rPr>
          <w:rFonts w:ascii="TH SarabunIT๙" w:hAnsi="TH SarabunIT๙" w:cs="TH SarabunIT๙"/>
          <w:spacing w:val="4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จำเป็น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และสถานที่ที่จะนำพัสดุไปใช้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พร้อมทั้งกำหนดเวลาที่จะส่งคืนพัสดุ</w:t>
      </w:r>
    </w:p>
    <w:p w14:paraId="33FAA697" w14:textId="77777777" w:rsidR="00161C2A" w:rsidRPr="00132657" w:rsidRDefault="00161C2A" w:rsidP="005852B4">
      <w:pPr>
        <w:pStyle w:val="a3"/>
        <w:kinsoku w:val="0"/>
        <w:overflowPunct w:val="0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๑.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ผู้ยืมทำหนังสือแจ้งความประสงค์ขอยืมพัสดุ</w:t>
      </w:r>
    </w:p>
    <w:p w14:paraId="31D5CC38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๒.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หน่วยงานผู้ให้ยืมพิจารณาอนุญาต/ไม่อนุญาตให้ยืม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แล้วแจ้งกลับผู้ประสงค์ที่จะยืมเพ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อทราบ</w:t>
      </w:r>
    </w:p>
    <w:p w14:paraId="72084041" w14:textId="77777777" w:rsidR="00161C2A" w:rsidRPr="00132657" w:rsidRDefault="00161C2A" w:rsidP="005852B4">
      <w:pPr>
        <w:pStyle w:val="a3"/>
        <w:kinsoku w:val="0"/>
        <w:overflowPunct w:val="0"/>
        <w:ind w:right="193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3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ในกรณ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-1"/>
          <w:cs/>
        </w:rPr>
        <w:t>อนุญาตให้ยืม</w:t>
      </w:r>
      <w:r w:rsidRPr="00132657">
        <w:rPr>
          <w:rFonts w:ascii="TH SarabunIT๙" w:hAnsi="TH SarabunIT๙" w:cs="TH SarabunIT๙"/>
          <w:spacing w:val="-3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ให้ผู้ยืมและผู้ให้ยืมจัดทำหลักฐานการยืมเป็นลายลักษณ์อักษรไว้</w:t>
      </w:r>
      <w:r w:rsidRPr="00132657">
        <w:rPr>
          <w:rFonts w:ascii="TH SarabunIT๙" w:hAnsi="TH SarabunIT๙" w:cs="TH SarabunIT๙"/>
          <w:spacing w:val="3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ต่อกันพร้อมระบุระยะเวลาการส่งคืนไว้ด้วย</w:t>
      </w:r>
    </w:p>
    <w:p w14:paraId="4195FB7E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4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3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เมื่อครบกำหนดยืม</w:t>
      </w:r>
      <w:r w:rsidRPr="00132657">
        <w:rPr>
          <w:rFonts w:ascii="TH SarabunIT๙" w:hAnsi="TH SarabunIT๙" w:cs="TH SarabunIT๙"/>
          <w:spacing w:val="-3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ให้ผู้ให้ยืมหรือผู้รับหน้าที่แทนติดตามพัสดุที่ให้ยืมไปคืนภายใน</w:t>
      </w:r>
    </w:p>
    <w:p w14:paraId="31DDF09C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๗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วัน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นับแต่วันครบกำหนด</w:t>
      </w:r>
    </w:p>
    <w:p w14:paraId="2A64505D" w14:textId="77777777" w:rsidR="00161C2A" w:rsidRPr="00132657" w:rsidRDefault="00161C2A" w:rsidP="005852B4">
      <w:pPr>
        <w:pStyle w:val="a3"/>
        <w:kinsoku w:val="0"/>
        <w:overflowPunct w:val="0"/>
        <w:ind w:right="117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u w:val="single"/>
          <w:cs/>
        </w:rPr>
        <w:t>ผู้ยืมพัสดุประเภทใช้คงรูป</w:t>
      </w:r>
      <w:r w:rsidRPr="00132657">
        <w:rPr>
          <w:rFonts w:ascii="TH SarabunIT๙" w:hAnsi="TH SarabunIT๙" w:cs="TH SarabunIT๙"/>
          <w:b/>
          <w:bCs/>
          <w:spacing w:val="-20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b/>
          <w:bCs/>
          <w:u w:val="single"/>
          <w:cs/>
        </w:rPr>
        <w:t>(ครุภัณฑ์)</w:t>
      </w:r>
      <w:r w:rsidRPr="00132657">
        <w:rPr>
          <w:rFonts w:ascii="TH SarabunIT๙" w:hAnsi="TH SarabunIT๙" w:cs="TH SarabunIT๙"/>
          <w:b/>
          <w:bCs/>
          <w:spacing w:val="-16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จะต้องนำพัสดุนั้นมาส่งคืนให้ในสภาพที่ใช้การได้เรียบร้อย</w:t>
      </w:r>
      <w:r w:rsidRPr="00132657">
        <w:rPr>
          <w:rFonts w:ascii="TH SarabunIT๙" w:hAnsi="TH SarabunIT๙" w:cs="TH SarabunIT๙"/>
          <w:spacing w:val="10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หากเกิดชำรุดเสียหาย</w:t>
      </w:r>
      <w:r w:rsidRPr="00132657">
        <w:rPr>
          <w:rFonts w:ascii="TH SarabunIT๙" w:hAnsi="TH SarabunIT๙" w:cs="TH SarabunIT๙"/>
          <w:spacing w:val="8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หรือใช้การไม่ได้</w:t>
      </w:r>
      <w:r w:rsidRPr="00132657">
        <w:rPr>
          <w:rFonts w:ascii="TH SarabunIT๙" w:hAnsi="TH SarabunIT๙" w:cs="TH SarabunIT๙"/>
          <w:spacing w:val="7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หรือสูญหายไป</w:t>
      </w:r>
      <w:r w:rsidRPr="00132657">
        <w:rPr>
          <w:rFonts w:ascii="TH SarabunIT๙" w:hAnsi="TH SarabunIT๙" w:cs="TH SarabunIT๙"/>
          <w:spacing w:val="9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ให้</w:t>
      </w:r>
      <w:r w:rsidRPr="00132657">
        <w:rPr>
          <w:rFonts w:ascii="TH SarabunIT๙" w:hAnsi="TH SarabunIT๙" w:cs="TH SarabunIT๙"/>
          <w:spacing w:val="5"/>
          <w:cs/>
        </w:rPr>
        <w:t>ผู</w:t>
      </w:r>
      <w:r w:rsidRPr="00132657">
        <w:rPr>
          <w:rFonts w:ascii="TH SarabunIT๙" w:hAnsi="TH SarabunIT๙" w:cs="TH SarabunIT๙"/>
          <w:spacing w:val="6"/>
          <w:cs/>
        </w:rPr>
        <w:t>้ยืมจัดการแก้ไขซ่อมแซมให้คงสภาพเดิม</w:t>
      </w:r>
      <w:r w:rsidRPr="00132657">
        <w:rPr>
          <w:rFonts w:ascii="TH SarabunIT๙" w:hAnsi="TH SarabunIT๙" w:cs="TH SarabunIT๙"/>
          <w:spacing w:val="21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โดยเสีย</w:t>
      </w:r>
      <w:r w:rsidRPr="00132657">
        <w:rPr>
          <w:rFonts w:ascii="TH SarabunIT๙" w:hAnsi="TH SarabunIT๙" w:cs="TH SarabunIT๙"/>
          <w:spacing w:val="5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ค่าใช้จ่ายของตนเองหรือชดใช้เป็นพัสดุประเภท ชนิด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ขนาด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ลักษณะและคุณภาพอย่างเดียวกัน</w:t>
      </w:r>
      <w:r w:rsidRPr="00132657">
        <w:rPr>
          <w:rFonts w:ascii="TH SarabunIT๙" w:hAnsi="TH SarabunIT๙" w:cs="TH SarabunIT๙"/>
          <w:spacing w:val="3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หรือชดใช้เป็นเงิน</w:t>
      </w:r>
      <w:r w:rsidRPr="00132657">
        <w:rPr>
          <w:rFonts w:ascii="TH SarabunIT๙" w:hAnsi="TH SarabunIT๙" w:cs="TH SarabunIT๙"/>
          <w:spacing w:val="6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ตามราคาที่เป็นอยู่ในขณะยืม</w:t>
      </w:r>
    </w:p>
    <w:p w14:paraId="656BC265" w14:textId="77777777" w:rsidR="00161C2A" w:rsidRPr="00132657" w:rsidRDefault="00161C2A" w:rsidP="005852B4">
      <w:pPr>
        <w:pStyle w:val="a3"/>
        <w:kinsoku w:val="0"/>
        <w:overflowPunct w:val="0"/>
        <w:spacing w:before="1"/>
        <w:ind w:right="127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cs/>
        </w:rPr>
        <w:t>ผู้</w:t>
      </w:r>
      <w:r w:rsidRPr="00132657">
        <w:rPr>
          <w:rFonts w:ascii="TH SarabunIT๙" w:hAnsi="TH SarabunIT๙" w:cs="TH SarabunIT๙"/>
          <w:b/>
          <w:bCs/>
          <w:u w:val="single"/>
          <w:cs/>
        </w:rPr>
        <w:t>ยืมพัสดุประเภทใช้สิ้นเปลือง</w:t>
      </w:r>
      <w:r w:rsidRPr="00132657">
        <w:rPr>
          <w:rFonts w:ascii="TH SarabunIT๙" w:hAnsi="TH SarabunIT๙" w:cs="TH SarabunIT๙"/>
          <w:b/>
          <w:bCs/>
          <w:spacing w:val="-9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b/>
          <w:bCs/>
          <w:spacing w:val="-1"/>
          <w:u w:val="single"/>
          <w:cs/>
        </w:rPr>
        <w:t>(วัสดุ)</w:t>
      </w:r>
      <w:r w:rsidRPr="00132657">
        <w:rPr>
          <w:rFonts w:ascii="TH SarabunIT๙" w:hAnsi="TH SarabunIT๙" w:cs="TH SarabunIT๙"/>
          <w:b/>
          <w:bCs/>
          <w:spacing w:val="-12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โดยปกติหน่วยงานผู้ยืมจะต้องจัดหาพัสดุเป็นประเภทชนิด</w:t>
      </w:r>
      <w:r w:rsidRPr="00132657">
        <w:rPr>
          <w:rFonts w:ascii="TH SarabunIT๙" w:hAnsi="TH SarabunIT๙" w:cs="TH SarabunIT๙"/>
          <w:spacing w:val="12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และปริมาณ</w:t>
      </w:r>
      <w:r w:rsidRPr="00132657">
        <w:rPr>
          <w:rFonts w:ascii="TH SarabunIT๙" w:hAnsi="TH SarabunIT๙" w:cs="TH SarabunIT๙"/>
          <w:spacing w:val="-4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เช่นเดียวกันส่งคืนให้หน่วยงานของรัฐผู้ให้ยืม</w:t>
      </w:r>
    </w:p>
    <w:p w14:paraId="720D88E3" w14:textId="77777777" w:rsidR="00161C2A" w:rsidRPr="00132657" w:rsidRDefault="00161C2A" w:rsidP="005852B4">
      <w:pPr>
        <w:pStyle w:val="7"/>
        <w:kinsoku w:val="0"/>
        <w:overflowPunct w:val="0"/>
        <w:ind w:left="1542"/>
        <w:jc w:val="thaiDistribute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u w:val="single"/>
          <w:cs/>
        </w:rPr>
        <w:t>แนวทางการปฏิบัติในการคืนพ</w:t>
      </w:r>
      <w:r w:rsidRPr="00132657">
        <w:rPr>
          <w:rFonts w:ascii="TH SarabunIT๙" w:hAnsi="TH SarabunIT๙" w:cs="TH SarabunIT๙"/>
          <w:cs/>
        </w:rPr>
        <w:t>ัสดุ</w:t>
      </w:r>
    </w:p>
    <w:p w14:paraId="0C495166" w14:textId="77777777" w:rsidR="00161C2A" w:rsidRPr="00132657" w:rsidRDefault="00161C2A" w:rsidP="005852B4">
      <w:pPr>
        <w:pStyle w:val="a3"/>
        <w:kinsoku w:val="0"/>
        <w:overflowPunct w:val="0"/>
        <w:ind w:right="132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พัสดุประเภทใช้คงรูป</w:t>
      </w:r>
      <w:r w:rsidRPr="00132657">
        <w:rPr>
          <w:rFonts w:ascii="TH SarabunIT๙" w:hAnsi="TH SarabunIT๙" w:cs="TH SarabunIT๙"/>
          <w:spacing w:val="17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ผ</w:t>
      </w:r>
      <w:r w:rsidRPr="00132657">
        <w:rPr>
          <w:rFonts w:ascii="TH SarabunIT๙" w:hAnsi="TH SarabunIT๙" w:cs="TH SarabunIT๙"/>
          <w:spacing w:val="3"/>
          <w:cs/>
        </w:rPr>
        <w:t>ู้</w:t>
      </w:r>
      <w:r w:rsidRPr="00132657">
        <w:rPr>
          <w:rFonts w:ascii="TH SarabunIT๙" w:hAnsi="TH SarabunIT๙" w:cs="TH SarabunIT๙"/>
          <w:spacing w:val="6"/>
          <w:cs/>
        </w:rPr>
        <w:t>ยืมจะต้องนำพัสดุนั้นมาส่ง</w:t>
      </w:r>
      <w:r w:rsidRPr="00132657">
        <w:rPr>
          <w:rFonts w:ascii="TH SarabunIT๙" w:hAnsi="TH SarabunIT๙" w:cs="TH SarabunIT๙"/>
          <w:spacing w:val="5"/>
          <w:cs/>
        </w:rPr>
        <w:t>คื</w:t>
      </w:r>
      <w:r w:rsidRPr="00132657">
        <w:rPr>
          <w:rFonts w:ascii="TH SarabunIT๙" w:hAnsi="TH SarabunIT๙" w:cs="TH SarabunIT๙"/>
          <w:spacing w:val="6"/>
          <w:cs/>
        </w:rPr>
        <w:t>นในสภาพ</w:t>
      </w:r>
      <w:r w:rsidRPr="00132657">
        <w:rPr>
          <w:rFonts w:ascii="TH SarabunIT๙" w:hAnsi="TH SarabunIT๙" w:cs="TH SarabunIT๙"/>
          <w:spacing w:val="5"/>
          <w:cs/>
        </w:rPr>
        <w:t>ที่ใ</w:t>
      </w:r>
      <w:r w:rsidRPr="00132657">
        <w:rPr>
          <w:rFonts w:ascii="TH SarabunIT๙" w:hAnsi="TH SarabunIT๙" w:cs="TH SarabunIT๙"/>
          <w:spacing w:val="6"/>
          <w:cs/>
        </w:rPr>
        <w:t>ช้การได้เรียบร้อย</w:t>
      </w:r>
      <w:r w:rsidRPr="00132657">
        <w:rPr>
          <w:rFonts w:ascii="TH SarabunIT๙" w:hAnsi="TH SarabunIT๙" w:cs="TH SarabunIT๙"/>
          <w:spacing w:val="17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หาก</w:t>
      </w:r>
      <w:r w:rsidRPr="00132657">
        <w:rPr>
          <w:rFonts w:ascii="TH SarabunIT๙" w:hAnsi="TH SarabunIT๙" w:cs="TH SarabunIT๙"/>
          <w:spacing w:val="8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เกิดชำรุดเสียหาย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หรือใช้การไม่ได้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หรือสูญหายไป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ให้ผู้ยืมจัดการแก้ไข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ซ่อมแซมให้คงสภาพเติม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โดยเสียค่าใช้จ่าย</w:t>
      </w:r>
      <w:r w:rsidRPr="00132657">
        <w:rPr>
          <w:rFonts w:ascii="TH SarabunIT๙" w:hAnsi="TH SarabunIT๙" w:cs="TH SarabunIT๙"/>
          <w:spacing w:val="8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เองหรือชดใช้เป็นพัสดุประเภท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ชนิด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ขนาด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ลักษณะและคุณภาพอย่างเดียวกัน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หรือชดใช้เป็นเงินตามราคาที่เป็นอยู่</w:t>
      </w:r>
      <w:r w:rsidRPr="00132657">
        <w:rPr>
          <w:rFonts w:ascii="TH SarabunIT๙" w:hAnsi="TH SarabunIT๙" w:cs="TH SarabunIT๙"/>
          <w:spacing w:val="3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ในขณะยืม</w:t>
      </w:r>
    </w:p>
    <w:p w14:paraId="73C45CF1" w14:textId="77777777" w:rsidR="00161C2A" w:rsidRPr="00132657" w:rsidRDefault="00161C2A" w:rsidP="005852B4">
      <w:pPr>
        <w:pStyle w:val="a3"/>
        <w:kinsoku w:val="0"/>
        <w:overflowPunct w:val="0"/>
        <w:ind w:right="193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พัสดุประเภทใช้ส</w:t>
      </w:r>
      <w:r w:rsidRPr="00132657">
        <w:rPr>
          <w:rFonts w:ascii="TH SarabunIT๙" w:hAnsi="TH SarabunIT๙" w:cs="TH SarabunIT๙"/>
          <w:cs/>
        </w:rPr>
        <w:t>ิ้</w:t>
      </w:r>
      <w:r w:rsidRPr="00132657">
        <w:rPr>
          <w:rFonts w:ascii="TH SarabunIT๙" w:hAnsi="TH SarabunIT๙" w:cs="TH SarabunIT๙"/>
          <w:spacing w:val="1"/>
          <w:cs/>
        </w:rPr>
        <w:t>นเปลือง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โดยปกติผ</w:t>
      </w:r>
      <w:r w:rsidRPr="00132657">
        <w:rPr>
          <w:rFonts w:ascii="TH SarabunIT๙" w:hAnsi="TH SarabunIT๙" w:cs="TH SarabunIT๙"/>
          <w:cs/>
        </w:rPr>
        <w:t>ู้</w:t>
      </w:r>
      <w:r w:rsidRPr="00132657">
        <w:rPr>
          <w:rFonts w:ascii="TH SarabunIT๙" w:hAnsi="TH SarabunIT๙" w:cs="TH SarabunIT๙"/>
          <w:spacing w:val="1"/>
          <w:cs/>
        </w:rPr>
        <w:t>ยืมจะต้องจัดหาพัสดุประเภท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ชนิด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และปริมาณเดียวกัน</w:t>
      </w:r>
      <w:r w:rsidRPr="00132657">
        <w:rPr>
          <w:rFonts w:ascii="TH SarabunIT๙" w:hAnsi="TH SarabunIT๙" w:cs="TH SarabunIT๙"/>
          <w:spacing w:val="9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ส่งคืนให้ผู้ให้ยืมภายในระยะเวลาที่กำหนด</w:t>
      </w:r>
    </w:p>
    <w:p w14:paraId="4F2E6DCE" w14:textId="77777777" w:rsidR="00161C2A" w:rsidRPr="00132657" w:rsidRDefault="00161C2A" w:rsidP="005852B4">
      <w:pPr>
        <w:pStyle w:val="a3"/>
        <w:kinsoku w:val="0"/>
        <w:overflowPunct w:val="0"/>
        <w:ind w:right="193" w:firstLine="1439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0D9E400A" w14:textId="500FB44B" w:rsidR="00161C2A" w:rsidRPr="00132657" w:rsidRDefault="00F649C1" w:rsidP="005852B4">
      <w:pPr>
        <w:pStyle w:val="7"/>
        <w:kinsoku w:val="0"/>
        <w:overflowPunct w:val="0"/>
        <w:spacing w:before="65"/>
        <w:jc w:val="thaiDistribute"/>
        <w:rPr>
          <w:rFonts w:ascii="TH SarabunIT๙" w:hAnsi="TH SarabunIT๙" w:cs="TH SarabunIT๙"/>
          <w:b w:val="0"/>
          <w:bCs w:val="0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05847F5C" wp14:editId="184B6FF2">
                <wp:simplePos x="0" y="0"/>
                <wp:positionH relativeFrom="margin">
                  <wp:align>right</wp:align>
                </wp:positionH>
                <wp:positionV relativeFrom="paragraph">
                  <wp:posOffset>-400188</wp:posOffset>
                </wp:positionV>
                <wp:extent cx="405516" cy="397565"/>
                <wp:effectExtent l="0" t="0" r="0" b="2540"/>
                <wp:wrapNone/>
                <wp:docPr id="63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76FFB" w14:textId="5932082B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47F5C" id="_x0000_s1037" type="#_x0000_t202" style="position:absolute;left:0;text-align:left;margin-left:-19.25pt;margin-top:-31.5pt;width:31.95pt;height:31.3pt;z-index:2518968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VB/AEAANQDAAAOAAAAZHJzL2Uyb0RvYy54bWysU9uO2yAQfa/Uf0C8N7bTOLux4qy2u92q&#10;0vYibfsBGOMYFRgKJHb69R2wNxu1b1X9gBjGnJlz5rC9GbUiR+G8BFPTYpFTIgyHVpp9Tb9/e3hz&#10;T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" filled="f" stroked="f">
                <v:textbox>
                  <w:txbxContent>
                    <w:p w14:paraId="1B776FFB" w14:textId="5932082B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C2A" w:rsidRPr="00132657">
        <w:rPr>
          <w:rFonts w:ascii="TH SarabunIT๙" w:hAnsi="TH SarabunIT๙" w:cs="TH SarabunIT๙"/>
          <w:u w:val="single"/>
          <w:cs/>
        </w:rPr>
        <w:t>ขั้นตอนการยืมและการคืนพ</w:t>
      </w:r>
      <w:r w:rsidR="00161C2A" w:rsidRPr="00132657">
        <w:rPr>
          <w:rFonts w:ascii="TH SarabunIT๙" w:hAnsi="TH SarabunIT๙" w:cs="TH SarabunIT๙"/>
          <w:cs/>
        </w:rPr>
        <w:t>ัสดุ</w:t>
      </w:r>
    </w:p>
    <w:p w14:paraId="0B0B6B52" w14:textId="77777777" w:rsidR="00161C2A" w:rsidRPr="00132657" w:rsidRDefault="00161C2A" w:rsidP="005852B4">
      <w:pPr>
        <w:pStyle w:val="a3"/>
        <w:kinsoku w:val="0"/>
        <w:overflowPunct w:val="0"/>
        <w:ind w:left="82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กรณีการยืมระหว่างหน่วยงานของรัฐ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มีขั้นตอนการดำเนินงาน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ดังนี้</w:t>
      </w:r>
    </w:p>
    <w:p w14:paraId="5020D84B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๑.๑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หน่วยงานของรัฐที่มีความประสงค์ยืมพัสดุ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ทำหนังสือส่งเรื่องมายังหน่วยงานผู้ให้ยืม</w:t>
      </w:r>
    </w:p>
    <w:p w14:paraId="1716953B" w14:textId="77777777" w:rsidR="00161C2A" w:rsidRPr="00132657" w:rsidRDefault="00161C2A" w:rsidP="005852B4">
      <w:pPr>
        <w:pStyle w:val="a3"/>
        <w:kinsoku w:val="0"/>
        <w:overflowPunct w:val="0"/>
        <w:ind w:right="193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๑.๒</w:t>
      </w:r>
      <w:r w:rsidRPr="00132657">
        <w:rPr>
          <w:rFonts w:ascii="TH SarabunIT๙" w:hAnsi="TH SarabunIT๙" w:cs="TH SarabunIT๙"/>
          <w:spacing w:val="-3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หน่วยงานผู้ให้ยืมที่รับผิดชอบพัสดุนั้น</w:t>
      </w:r>
      <w:r w:rsidRPr="00132657">
        <w:rPr>
          <w:rFonts w:ascii="TH SarabunIT๙" w:hAnsi="TH SarabunIT๙" w:cs="TH SarabunIT๙"/>
          <w:spacing w:val="-3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ได้รับหนังสือยืมพัสดุให้ตรวจสอบพัสดุและเสนอเรื่อง</w:t>
      </w:r>
      <w:r w:rsidRPr="00132657">
        <w:rPr>
          <w:rFonts w:ascii="TH SarabunIT๙" w:hAnsi="TH SarabunIT๙" w:cs="TH SarabunIT๙"/>
          <w:spacing w:val="8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ให้ผู้บังคับบัญชา</w:t>
      </w:r>
      <w:r w:rsidRPr="00132657">
        <w:rPr>
          <w:rFonts w:ascii="TH SarabunIT๙" w:hAnsi="TH SarabunIT๙" w:cs="TH SarabunIT๙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อพิจารณาตามลำดับต่อไป</w:t>
      </w:r>
    </w:p>
    <w:p w14:paraId="5867C60F" w14:textId="19A00853" w:rsidR="00161C2A" w:rsidRPr="00132657" w:rsidRDefault="00161C2A" w:rsidP="005852B4">
      <w:pPr>
        <w:pStyle w:val="a3"/>
        <w:kinsoku w:val="0"/>
        <w:overflowPunct w:val="0"/>
        <w:ind w:right="193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๑.๓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เมื่อหัวหน้าหน่วยงานของรัฐผู้ให้ยืม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ได้ลงนามอนุมัติการยืมแล้ว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ให้เจ้าหน้าที่พัสดุของ</w:t>
      </w:r>
      <w:r w:rsidRPr="00132657">
        <w:rPr>
          <w:rFonts w:ascii="TH SarabunIT๙" w:hAnsi="TH SarabunIT๙" w:cs="TH SarabunIT๙"/>
          <w:spacing w:val="11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หน่วยงานที่รับผิดชอบพัสดุนั้น ประสานงานกับหน่วยงานของรัฐที่ยืมพัสดุ</w:t>
      </w:r>
      <w:r w:rsidRPr="00132657">
        <w:rPr>
          <w:rFonts w:ascii="TH SarabunIT๙" w:hAnsi="TH SarabunIT๙" w:cs="TH SarabunIT๙"/>
          <w:spacing w:val="44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และส่งมอบพัสดุที่ยืมพร้อมหลักฐานกา</w:t>
      </w:r>
      <w:r w:rsidR="005D4167">
        <w:rPr>
          <w:rFonts w:ascii="TH SarabunIT๙" w:hAnsi="TH SarabunIT๙" w:cs="TH SarabunIT๙" w:hint="cs"/>
          <w:w w:val="95"/>
          <w:cs/>
        </w:rPr>
        <w:t>ร</w:t>
      </w:r>
      <w:r w:rsidRPr="00132657">
        <w:rPr>
          <w:rFonts w:ascii="TH SarabunIT๙" w:hAnsi="TH SarabunIT๙" w:cs="TH SarabunIT๙"/>
          <w:cs/>
        </w:rPr>
        <w:t>ยืม</w:t>
      </w:r>
    </w:p>
    <w:p w14:paraId="20260E2F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๑.4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เมื่อหน่วยงานของรัฐที่ยืมพัสดุ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นำพัสดุที่ยืมมาส่งคืนยังหน่วยงานผู้ให้ยืม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เมื่อครบกำหนด</w:t>
      </w:r>
    </w:p>
    <w:p w14:paraId="6EFAE7A7" w14:textId="77777777" w:rsidR="00161C2A" w:rsidRPr="00132657" w:rsidRDefault="00161C2A" w:rsidP="005852B4">
      <w:pPr>
        <w:pStyle w:val="a3"/>
        <w:kinsoku w:val="0"/>
        <w:overflowPunct w:val="0"/>
        <w:ind w:right="193" w:firstLine="215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๑.4.๑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เจ้าหน้าที่พัสดุของหน่วยงานที่รับผิดชอบ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ตรวจสอบพัสดุที่คืนว่าอยู่ในสภาพที่ใช้</w:t>
      </w:r>
      <w:r w:rsidRPr="00132657">
        <w:rPr>
          <w:rFonts w:ascii="TH SarabunIT๙" w:hAnsi="TH SarabunIT๙" w:cs="TH SarabunIT๙"/>
          <w:spacing w:val="13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การได้เรียบร้อยหรือไม่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ใช้การได้หรือไม่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หากเกิดชำรุดเสียหาย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หรือสูญไป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ให้ผู้ยืมจัดการแก้ไขซ่อมแซมให้คงสภาพ</w:t>
      </w:r>
      <w:r w:rsidRPr="00132657">
        <w:rPr>
          <w:rFonts w:ascii="TH SarabunIT๙" w:hAnsi="TH SarabunIT๙" w:cs="TH SarabunIT๙"/>
          <w:spacing w:val="10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เดิม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โดยเสียค่าใช้จ่ายเอง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หรือชดใช้เป็นพัสดุประเภท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ชนิด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ขนาด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ลักษณะและคุณภาพอย่างเดียวกันหรือชดใช้เป็น</w:t>
      </w:r>
      <w:r w:rsidRPr="00132657">
        <w:rPr>
          <w:rFonts w:ascii="TH SarabunIT๙" w:hAnsi="TH SarabunIT๙" w:cs="TH SarabunIT๙"/>
          <w:spacing w:val="10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เงินตามราคาที่เป็นอยู่ในขณะยืม</w:t>
      </w:r>
    </w:p>
    <w:p w14:paraId="2A95F5EB" w14:textId="77777777" w:rsidR="00161C2A" w:rsidRPr="00132657" w:rsidRDefault="00161C2A" w:rsidP="005852B4">
      <w:pPr>
        <w:pStyle w:val="a3"/>
        <w:kinsoku w:val="0"/>
        <w:overflowPunct w:val="0"/>
        <w:ind w:left="222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</w:rPr>
        <w:t>4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spacing w:val="-3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เมื่อเจ้าหน้าที่พัสดุได้ตรวจสอบสภาพพัสดุเรียบร้อย</w:t>
      </w:r>
    </w:p>
    <w:p w14:paraId="560802C6" w14:textId="77777777" w:rsidR="00161C2A" w:rsidRPr="00132657" w:rsidRDefault="00161C2A" w:rsidP="005852B4">
      <w:pPr>
        <w:pStyle w:val="a3"/>
        <w:kinsoku w:val="0"/>
        <w:overflowPunct w:val="0"/>
        <w:spacing w:before="1" w:line="361" w:lineRule="exact"/>
        <w:ind w:left="82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๒.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กรณีการให้บุคคลยืมใช้ภายในหน่วยงาน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หรือยืมไปใช้นอกสถานที่มีขั้นตอนการดำเนินงาน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ดังนี้</w:t>
      </w:r>
    </w:p>
    <w:p w14:paraId="0C5F4DEF" w14:textId="77777777" w:rsidR="00161C2A" w:rsidRPr="00132657" w:rsidRDefault="00161C2A" w:rsidP="005852B4">
      <w:pPr>
        <w:pStyle w:val="a3"/>
        <w:kinsoku w:val="0"/>
        <w:overflowPunct w:val="0"/>
        <w:ind w:right="193" w:firstLine="170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3"/>
          <w:cs/>
        </w:rPr>
        <w:t>๒.๑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บุคคลยืมใช้ภายในหน่วยงาน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หรือยืมไปใช้นอกสถาน</w:t>
      </w:r>
      <w:r w:rsidRPr="00132657">
        <w:rPr>
          <w:rFonts w:ascii="TH SarabunIT๙" w:hAnsi="TH SarabunIT๙" w:cs="TH SarabunIT๙"/>
          <w:spacing w:val="1"/>
          <w:cs/>
        </w:rPr>
        <w:t>ที่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ท</w:t>
      </w:r>
      <w:r w:rsidRPr="00132657">
        <w:rPr>
          <w:rFonts w:ascii="TH SarabunIT๙" w:hAnsi="TH SarabunIT๙" w:cs="TH SarabunIT๙"/>
          <w:spacing w:val="1"/>
          <w:cs/>
        </w:rPr>
        <w:t>ี่</w:t>
      </w:r>
      <w:r w:rsidRPr="00132657">
        <w:rPr>
          <w:rFonts w:ascii="TH SarabunIT๙" w:hAnsi="TH SarabunIT๙" w:cs="TH SarabunIT๙"/>
          <w:spacing w:val="2"/>
          <w:cs/>
        </w:rPr>
        <w:t>มีความประสงค์ยืมพัสดุ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ให้ทำ</w:t>
      </w:r>
      <w:r w:rsidRPr="00132657">
        <w:rPr>
          <w:rFonts w:ascii="TH SarabunIT๙" w:hAnsi="TH SarabunIT๙" w:cs="TH SarabunIT๙"/>
          <w:spacing w:val="9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บันทึกเป็นหนังสือในการยืมพัสดุ</w:t>
      </w:r>
    </w:p>
    <w:p w14:paraId="3F3D81CC" w14:textId="77777777" w:rsidR="00161C2A" w:rsidRPr="00132657" w:rsidRDefault="00161C2A" w:rsidP="005852B4">
      <w:pPr>
        <w:pStyle w:val="a3"/>
        <w:kinsoku w:val="0"/>
        <w:overflowPunct w:val="0"/>
        <w:spacing w:before="1"/>
        <w:ind w:right="193" w:firstLine="170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"/>
          <w:cs/>
        </w:rPr>
        <w:t>๒.๒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เมื่อหน่วยงานที่รับผิดชอบพัสดุนั้น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ได้รับ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หนังสือการยืมพัสดุให้ตรวจสอบพัสดุและเสนอ</w:t>
      </w:r>
      <w:r w:rsidRPr="00132657">
        <w:rPr>
          <w:rFonts w:ascii="TH SarabunIT๙" w:hAnsi="TH SarabunIT๙" w:cs="TH SarabunIT๙"/>
          <w:spacing w:val="5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เรื่องให้ผู้บังคับบัญชา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อพิจารณาตามลำดับต่อไป</w:t>
      </w:r>
    </w:p>
    <w:p w14:paraId="35A93CE3" w14:textId="77777777" w:rsidR="00161C2A" w:rsidRPr="00132657" w:rsidRDefault="00161C2A" w:rsidP="005852B4">
      <w:pPr>
        <w:pStyle w:val="a3"/>
        <w:kinsoku w:val="0"/>
        <w:overflowPunct w:val="0"/>
        <w:ind w:right="137" w:firstLine="170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๒.๓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เมื่อหัวหน้าหน่วยงานผู้ให้ยืม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หรือหัวหน้าหน่วยงานของรัฐผู้ให้ยืม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ได้ลงนามอนุมัติแล้ว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</w:t>
      </w:r>
      <w:r w:rsidRPr="00132657">
        <w:rPr>
          <w:rFonts w:ascii="TH SarabunIT๙" w:hAnsi="TH SarabunIT๙" w:cs="TH SarabunIT๙"/>
          <w:spacing w:val="3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เจ้าหน้าที่พัสดุของหน่วยงานที่รับผิดชอบนั้น</w:t>
      </w:r>
      <w:r w:rsidRPr="00132657">
        <w:rPr>
          <w:rFonts w:ascii="TH SarabunIT๙" w:hAnsi="TH SarabunIT๙" w:cs="TH SarabunIT๙"/>
          <w:w w:val="95"/>
          <w:cs/>
        </w:rPr>
        <w:t xml:space="preserve">     </w:t>
      </w:r>
      <w:r w:rsidRPr="00132657">
        <w:rPr>
          <w:rFonts w:ascii="TH SarabunIT๙" w:hAnsi="TH SarabunIT๙" w:cs="TH SarabunIT๙"/>
          <w:spacing w:val="10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ดำเนินการจัดเตรียมพัสดุตามหนังสือการยืมพัสดุ</w:t>
      </w:r>
    </w:p>
    <w:p w14:paraId="389198C5" w14:textId="77777777" w:rsidR="00161C2A" w:rsidRPr="00132657" w:rsidRDefault="00161C2A" w:rsidP="005852B4">
      <w:pPr>
        <w:pStyle w:val="a3"/>
        <w:kinsoku w:val="0"/>
        <w:overflowPunct w:val="0"/>
        <w:spacing w:line="360" w:lineRule="exact"/>
        <w:ind w:left="180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๒.๔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เจ้าหน้าที่พัสดุแจ้งหน่วยงานที่ประสงค์ยืมพัสดุ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และส่งมอบพัสดุที่ยืมพร้อมลงนามกำกับใน</w:t>
      </w:r>
    </w:p>
    <w:p w14:paraId="14C40FB4" w14:textId="77777777" w:rsidR="00161C2A" w:rsidRPr="00132657" w:rsidRDefault="00161C2A" w:rsidP="005852B4">
      <w:pPr>
        <w:pStyle w:val="a3"/>
        <w:kinsoku w:val="0"/>
        <w:overflowPunct w:val="0"/>
        <w:spacing w:before="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หนังสือการยืมพัสดุ</w:t>
      </w:r>
    </w:p>
    <w:p w14:paraId="1C80DE09" w14:textId="1ABB89D6" w:rsidR="00161C2A" w:rsidRPr="00132657" w:rsidRDefault="00F05592" w:rsidP="00F05592">
      <w:pPr>
        <w:pStyle w:val="a3"/>
        <w:kinsoku w:val="0"/>
        <w:overflowPunct w:val="0"/>
        <w:ind w:left="153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</w:t>
      </w:r>
      <w:r w:rsidR="00161C2A" w:rsidRPr="00132657">
        <w:rPr>
          <w:rFonts w:ascii="TH SarabunIT๙" w:hAnsi="TH SarabunIT๙" w:cs="TH SarabunIT๙"/>
          <w:cs/>
        </w:rPr>
        <w:t>๒.๕</w:t>
      </w:r>
      <w:r w:rsidR="00161C2A" w:rsidRPr="00132657">
        <w:rPr>
          <w:rFonts w:ascii="TH SarabunIT๙" w:hAnsi="TH SarabunIT๙" w:cs="TH SarabunIT๙"/>
          <w:spacing w:val="-23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เมื่อบุคคลที่ยืมพัสดุ</w:t>
      </w:r>
      <w:r w:rsidR="00161C2A" w:rsidRPr="00132657">
        <w:rPr>
          <w:rFonts w:ascii="TH SarabunIT๙" w:hAnsi="TH SarabunIT๙" w:cs="TH SarabunIT๙"/>
          <w:spacing w:val="-15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ส่งคืนพัสดุที่ยืมมายังหน่วยงานผู้ให้ยืม</w:t>
      </w:r>
      <w:r w:rsidR="00161C2A" w:rsidRPr="00132657">
        <w:rPr>
          <w:rFonts w:ascii="TH SarabunIT๙" w:hAnsi="TH SarabunIT๙" w:cs="TH SarabunIT๙"/>
          <w:spacing w:val="-15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เมื่อครบกำหนดเจ้าหน้าที่พัสดุ</w:t>
      </w:r>
    </w:p>
    <w:p w14:paraId="2DFA65B9" w14:textId="77777777" w:rsidR="00161C2A" w:rsidRPr="00132657" w:rsidRDefault="00161C2A" w:rsidP="005852B4">
      <w:pPr>
        <w:pStyle w:val="a3"/>
        <w:kinsoku w:val="0"/>
        <w:overflowPunct w:val="0"/>
        <w:spacing w:line="360" w:lineRule="exact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ของหน่วยงานที่รับผิดชอบ</w:t>
      </w:r>
      <w:r w:rsidRPr="00132657">
        <w:rPr>
          <w:rFonts w:ascii="TH SarabunIT๙" w:hAnsi="TH SarabunIT๙" w:cs="TH SarabunIT๙"/>
          <w:spacing w:val="-4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ตรวจสอบพัสดุที่คืนมาว่าอยู่ในสภาพปกติหรือไม่</w:t>
      </w:r>
    </w:p>
    <w:p w14:paraId="7A1D27CB" w14:textId="77777777" w:rsidR="00161C2A" w:rsidRPr="00132657" w:rsidRDefault="00161C2A" w:rsidP="005852B4">
      <w:pPr>
        <w:pStyle w:val="a3"/>
        <w:kinsoku w:val="0"/>
        <w:overflowPunct w:val="0"/>
        <w:spacing w:before="1"/>
        <w:ind w:right="193" w:firstLine="170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2"/>
          <w:cs/>
        </w:rPr>
        <w:t>๒.6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เม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อเจ้าหน้าที่พัสดุได้ตรวจสอบพัสดุเรียบร้อยแล้ว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ให้เจ้าหน้าที่หน่วยงานลงชื่อกำกับใน</w:t>
      </w:r>
      <w:r w:rsidRPr="00132657">
        <w:rPr>
          <w:rFonts w:ascii="TH SarabunIT๙" w:hAnsi="TH SarabunIT๙" w:cs="TH SarabunIT๙"/>
          <w:spacing w:val="7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หนังสือการยืมพัสดุในส่วนของการคืนให้เรียบร้อย</w:t>
      </w:r>
    </w:p>
    <w:p w14:paraId="4B8CA2C9" w14:textId="77777777" w:rsidR="00161C2A" w:rsidRPr="00132657" w:rsidRDefault="00161C2A" w:rsidP="005852B4">
      <w:pPr>
        <w:pStyle w:val="7"/>
        <w:kinsoku w:val="0"/>
        <w:overflowPunct w:val="0"/>
        <w:spacing w:line="360" w:lineRule="exact"/>
        <w:ind w:left="821"/>
        <w:jc w:val="thaiDistribute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spacing w:val="-1"/>
          <w:u w:val="single"/>
          <w:cs/>
        </w:rPr>
        <w:t>ข้อกฎหมาย</w:t>
      </w:r>
    </w:p>
    <w:p w14:paraId="6D4DE597" w14:textId="70032E82" w:rsidR="00161C2A" w:rsidRPr="00132657" w:rsidRDefault="00161C2A" w:rsidP="005852B4">
      <w:pPr>
        <w:pStyle w:val="a3"/>
        <w:kinsoku w:val="0"/>
        <w:overflowPunct w:val="0"/>
        <w:ind w:left="82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ระเบียบกระทรวงการคลังว่าด้วยการจัดซื้อจัดจ้างและการบริหารพัสดุภาครัฐ</w:t>
      </w:r>
      <w:r w:rsidR="00B64F02">
        <w:rPr>
          <w:rFonts w:ascii="TH SarabunIT๙" w:hAnsi="TH SarabunIT๙" w:cs="TH SarabunIT๙" w:hint="cs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พ.ศ.2560</w:t>
      </w:r>
    </w:p>
    <w:p w14:paraId="606DB343" w14:textId="77777777" w:rsidR="00161C2A" w:rsidRPr="00132657" w:rsidRDefault="00161C2A" w:rsidP="005852B4">
      <w:pPr>
        <w:pStyle w:val="a3"/>
        <w:kinsoku w:val="0"/>
        <w:overflowPunct w:val="0"/>
        <w:spacing w:before="1"/>
        <w:ind w:left="1542" w:right="137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๒๐๗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การให้ยืม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หรือนำพัสดุไปใช้ในกิจการ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ซึ่งมิใช่เพื่อประโยชน์ของทางราชการจะกระทำมิได้</w:t>
      </w:r>
      <w:r w:rsidRPr="00132657">
        <w:rPr>
          <w:rFonts w:ascii="TH SarabunIT๙" w:hAnsi="TH SarabunIT๙" w:cs="TH SarabunIT๙"/>
          <w:spacing w:val="2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๒๐๘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การยืมพัสดุประเภทใช้คงรูป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ให้ผู้ยืมทำหลักฐานการยืมเป็นลายลักษณ์อักษรแสดง</w:t>
      </w:r>
    </w:p>
    <w:p w14:paraId="6B82F046" w14:textId="77777777" w:rsidR="00161C2A" w:rsidRPr="00132657" w:rsidRDefault="00161C2A" w:rsidP="005852B4">
      <w:pPr>
        <w:pStyle w:val="a3"/>
        <w:kinsoku w:val="0"/>
        <w:overflowPunct w:val="0"/>
        <w:spacing w:before="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เหตุผลและกำหนดวันส่งคืน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โดยมีหลักเกณฑ์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ดังต่อไปนี้</w:t>
      </w:r>
    </w:p>
    <w:p w14:paraId="19488C97" w14:textId="77777777" w:rsidR="00161C2A" w:rsidRPr="00132657" w:rsidRDefault="00161C2A" w:rsidP="005852B4">
      <w:pPr>
        <w:pStyle w:val="a3"/>
        <w:kinsoku w:val="0"/>
        <w:overflowPunct w:val="0"/>
        <w:spacing w:before="1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(๑)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การยืมระหว่างหน่วยงานของรัฐ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จะต้องได้รับอน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-1"/>
          <w:cs/>
        </w:rPr>
        <w:t>มัติจากหัวหน้าหน่วยงานของรัฐผู้ให้ยืม</w:t>
      </w:r>
    </w:p>
    <w:p w14:paraId="7EDBDA1F" w14:textId="3F61E057" w:rsidR="00161C2A" w:rsidRPr="00132657" w:rsidRDefault="00F05592" w:rsidP="005852B4">
      <w:pPr>
        <w:pStyle w:val="a3"/>
        <w:kinsoku w:val="0"/>
        <w:overflowPunct w:val="0"/>
        <w:spacing w:before="202" w:line="258" w:lineRule="auto"/>
        <w:ind w:right="137" w:firstLine="719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(</w:t>
      </w:r>
      <w:r w:rsidR="00161C2A" w:rsidRPr="00132657">
        <w:rPr>
          <w:rFonts w:ascii="TH SarabunIT๙" w:hAnsi="TH SarabunIT๙" w:cs="TH SarabunIT๙"/>
        </w:rPr>
        <w:t>2</w:t>
      </w:r>
      <w:r w:rsidR="00161C2A" w:rsidRPr="00132657">
        <w:rPr>
          <w:rFonts w:ascii="TH SarabunIT๙" w:hAnsi="TH SarabunIT๙" w:cs="TH SarabunIT๙"/>
          <w:cs/>
        </w:rPr>
        <w:t>)</w:t>
      </w:r>
      <w:r w:rsidR="00161C2A" w:rsidRPr="00132657">
        <w:rPr>
          <w:rFonts w:ascii="TH SarabunIT๙" w:hAnsi="TH SarabunIT๙" w:cs="TH SarabunIT๙"/>
          <w:spacing w:val="-45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การให้บุคคลยืมใช้ภายในสถานที่ของหน่วยงานของรัฐเดียวกัน</w:t>
      </w:r>
      <w:r w:rsidR="00161C2A" w:rsidRPr="00132657">
        <w:rPr>
          <w:rFonts w:ascii="TH SarabunIT๙" w:hAnsi="TH SarabunIT๙" w:cs="TH SarabunIT๙"/>
          <w:spacing w:val="-44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จะต้องได้รับอนุมัติจากหัวหน้าหน่วยงาน</w:t>
      </w:r>
      <w:r w:rsidR="00161C2A" w:rsidRPr="00132657">
        <w:rPr>
          <w:rFonts w:ascii="TH SarabunIT๙" w:hAnsi="TH SarabunIT๙" w:cs="TH SarabunIT๙"/>
          <w:spacing w:val="24"/>
          <w:w w:val="99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-1"/>
          <w:cs/>
        </w:rPr>
        <w:t>ซึ่งรับผิดชอบพัสดุนั้น</w:t>
      </w:r>
      <w:r w:rsidR="00161C2A" w:rsidRPr="00132657">
        <w:rPr>
          <w:rFonts w:ascii="TH SarabunIT๙" w:hAnsi="TH SarabunIT๙" w:cs="TH SarabunIT๙"/>
          <w:spacing w:val="-42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แต่ถ้ายืมไปใช้นอกสถานที่ของหน่วยงานของรัฐ</w:t>
      </w:r>
      <w:r w:rsidR="00161C2A" w:rsidRPr="00132657">
        <w:rPr>
          <w:rFonts w:ascii="TH SarabunIT๙" w:hAnsi="TH SarabunIT๙" w:cs="TH SarabunIT๙"/>
          <w:spacing w:val="-42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จะต้องได้รับอนุมัติจากหัวหน้าหน่วยงานของรัฐ</w:t>
      </w:r>
    </w:p>
    <w:p w14:paraId="77BE7134" w14:textId="77777777" w:rsidR="00F05592" w:rsidRDefault="00F05592" w:rsidP="005852B4">
      <w:pPr>
        <w:pStyle w:val="a3"/>
        <w:kinsoku w:val="0"/>
        <w:overflowPunct w:val="0"/>
        <w:spacing w:before="1" w:line="258" w:lineRule="auto"/>
        <w:ind w:right="193" w:firstLine="1439"/>
        <w:jc w:val="thaiDistribute"/>
        <w:rPr>
          <w:rFonts w:ascii="TH SarabunIT๙" w:hAnsi="TH SarabunIT๙" w:cs="TH SarabunIT๙"/>
        </w:rPr>
      </w:pPr>
    </w:p>
    <w:p w14:paraId="73F34B0D" w14:textId="77777777" w:rsidR="00F05592" w:rsidRDefault="00F05592" w:rsidP="005852B4">
      <w:pPr>
        <w:pStyle w:val="a3"/>
        <w:kinsoku w:val="0"/>
        <w:overflowPunct w:val="0"/>
        <w:spacing w:before="1" w:line="258" w:lineRule="auto"/>
        <w:ind w:right="193" w:firstLine="1439"/>
        <w:jc w:val="thaiDistribute"/>
        <w:rPr>
          <w:rFonts w:ascii="TH SarabunIT๙" w:hAnsi="TH SarabunIT๙" w:cs="TH SarabunIT๙"/>
        </w:rPr>
      </w:pPr>
    </w:p>
    <w:p w14:paraId="56B4C296" w14:textId="7DE10B5C" w:rsidR="00F649C1" w:rsidRDefault="00F649C1" w:rsidP="005852B4">
      <w:pPr>
        <w:pStyle w:val="a3"/>
        <w:kinsoku w:val="0"/>
        <w:overflowPunct w:val="0"/>
        <w:spacing w:before="1" w:line="258" w:lineRule="auto"/>
        <w:ind w:right="193" w:firstLine="1439"/>
        <w:jc w:val="thaiDistribute"/>
        <w:rPr>
          <w:rFonts w:ascii="TH SarabunIT๙" w:hAnsi="TH SarabunIT๙" w:cs="TH SarabunIT๙"/>
        </w:rPr>
      </w:pPr>
      <w:r w:rsidRPr="007D342D">
        <w:rPr>
          <w:rFonts w:ascii="TH SarabunIT๙" w:hAnsi="TH SarabunIT๙" w:cs="TH SarabunIT๙"/>
          <w:noProof/>
          <w:spacing w:val="3"/>
        </w:rPr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50BD4CC3" wp14:editId="3D7DC900">
                <wp:simplePos x="0" y="0"/>
                <wp:positionH relativeFrom="margin">
                  <wp:align>right</wp:align>
                </wp:positionH>
                <wp:positionV relativeFrom="paragraph">
                  <wp:posOffset>-407146</wp:posOffset>
                </wp:positionV>
                <wp:extent cx="405516" cy="397565"/>
                <wp:effectExtent l="0" t="0" r="0" b="2540"/>
                <wp:wrapNone/>
                <wp:docPr id="63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3C73D3" w14:textId="5D85C646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BD4CC3" id="_x0000_s1038" type="#_x0000_t202" style="position:absolute;left:0;text-align:left;margin-left:-19.25pt;margin-top:-32.05pt;width:31.95pt;height:31.3pt;z-index:2518988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" filled="f" stroked="f">
                <v:textbox>
                  <w:txbxContent>
                    <w:p w14:paraId="043C73D3" w14:textId="5D85C646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4BDCA2" w14:textId="65475DA9" w:rsidR="00161C2A" w:rsidRPr="00132657" w:rsidRDefault="00161C2A" w:rsidP="005852B4">
      <w:pPr>
        <w:pStyle w:val="a3"/>
        <w:kinsoku w:val="0"/>
        <w:overflowPunct w:val="0"/>
        <w:spacing w:before="1" w:line="258" w:lineRule="auto"/>
        <w:ind w:right="193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lastRenderedPageBreak/>
        <w:t>ข้อ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๒๐๙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ผู้ยืมพัสดุประเภทใช้คงรูปจะต้องนำพัสดุนั้นมาส่ง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คืนให้ในสภาพที่ใช้การได้เรียบร้อย</w:t>
      </w:r>
      <w:r w:rsidRPr="00132657">
        <w:rPr>
          <w:rFonts w:ascii="TH SarabunIT๙" w:hAnsi="TH SarabunIT๙" w:cs="TH SarabunIT๙"/>
          <w:spacing w:val="2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หากเกิดชำรุดเสียหาย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หรือใช้การไม่ได้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หรือสูญหายไป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ให้ผู้ยืมจัดการแก้ไขซ่อมแซมให้คงสภาพเดิมโดยเสียค่าใช้จ่าย</w:t>
      </w:r>
      <w:r w:rsidRPr="00132657">
        <w:rPr>
          <w:rFonts w:ascii="TH SarabunIT๙" w:hAnsi="TH SarabunIT๙" w:cs="TH SarabunIT๙"/>
          <w:spacing w:val="6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ของตนเอง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หรือชดใช้เป็นพัสดุประเภท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ชนิด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ขนาด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ลักษณะและคุณภาพอย่างเดียวกัน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หรือชดใช้เป็นเงินตามราคาที่</w:t>
      </w:r>
      <w:r w:rsidRPr="00132657">
        <w:rPr>
          <w:rFonts w:ascii="TH SarabunIT๙" w:hAnsi="TH SarabunIT๙" w:cs="TH SarabunIT๙"/>
          <w:spacing w:val="6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เป็นอยู่ในขณะย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ม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โดยมีหลักเกณฑ์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ดังนี้</w:t>
      </w:r>
    </w:p>
    <w:p w14:paraId="205C18FB" w14:textId="77777777" w:rsidR="00161C2A" w:rsidRPr="00132657" w:rsidRDefault="00161C2A" w:rsidP="005852B4">
      <w:pPr>
        <w:pStyle w:val="a3"/>
        <w:kinsoku w:val="0"/>
        <w:overflowPunct w:val="0"/>
        <w:spacing w:before="3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2"/>
          <w:cs/>
        </w:rPr>
        <w:t>(๑)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ราชการส่วนกลาง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และราชการส่วนภูมิภาค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ให้เป็นไปตามหลักเกณฑ์ท</w:t>
      </w:r>
      <w:r w:rsidRPr="00132657">
        <w:rPr>
          <w:rFonts w:ascii="TH SarabunIT๙" w:hAnsi="TH SarabunIT๙" w:cs="TH SarabunIT๙"/>
          <w:spacing w:val="2"/>
          <w:cs/>
        </w:rPr>
        <w:t>ี่</w:t>
      </w:r>
      <w:r w:rsidRPr="00132657">
        <w:rPr>
          <w:rFonts w:ascii="TH SarabunIT๙" w:hAnsi="TH SarabunIT๙" w:cs="TH SarabunIT๙"/>
          <w:spacing w:val="5"/>
          <w:cs/>
        </w:rPr>
        <w:t>กระทรวงการคลัง</w:t>
      </w:r>
    </w:p>
    <w:p w14:paraId="08371EC4" w14:textId="77777777" w:rsidR="00161C2A" w:rsidRPr="00132657" w:rsidRDefault="00161C2A" w:rsidP="005852B4">
      <w:pPr>
        <w:pStyle w:val="a3"/>
        <w:kinsoku w:val="0"/>
        <w:overflowPunct w:val="0"/>
        <w:spacing w:before="3"/>
        <w:ind w:left="1542"/>
        <w:jc w:val="thaiDistribute"/>
        <w:rPr>
          <w:rFonts w:ascii="TH SarabunIT๙" w:hAnsi="TH SarabunIT๙" w:cs="TH SarabunIT๙"/>
          <w:cs/>
        </w:rPr>
        <w:sectPr w:rsidR="00161C2A" w:rsidRPr="00132657">
          <w:pgSz w:w="12240" w:h="15840"/>
          <w:pgMar w:top="1200" w:right="900" w:bottom="280" w:left="1600" w:header="886" w:footer="0" w:gutter="0"/>
          <w:cols w:space="720"/>
          <w:noEndnote/>
        </w:sectPr>
      </w:pPr>
    </w:p>
    <w:p w14:paraId="45A406EA" w14:textId="77777777" w:rsidR="00161C2A" w:rsidRPr="00132657" w:rsidRDefault="00161C2A" w:rsidP="005852B4">
      <w:pPr>
        <w:pStyle w:val="a3"/>
        <w:kinsoku w:val="0"/>
        <w:overflowPunct w:val="0"/>
        <w:spacing w:line="360" w:lineRule="exact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กำหนด</w:t>
      </w:r>
    </w:p>
    <w:p w14:paraId="40AA2450" w14:textId="77777777" w:rsidR="00161C2A" w:rsidRPr="00132657" w:rsidRDefault="00161C2A" w:rsidP="005852B4">
      <w:pPr>
        <w:pStyle w:val="a3"/>
        <w:kinsoku w:val="0"/>
        <w:overflowPunct w:val="0"/>
        <w:spacing w:before="10"/>
        <w:ind w:left="0"/>
        <w:jc w:val="thaiDistribute"/>
        <w:rPr>
          <w:rFonts w:ascii="TH SarabunIT๙" w:hAnsi="TH SarabunIT๙" w:cs="TH SarabunIT๙"/>
          <w:sz w:val="31"/>
          <w:szCs w:val="31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5A3FDAB7" w14:textId="77777777" w:rsidR="00161C2A" w:rsidRPr="00132657" w:rsidRDefault="00161C2A" w:rsidP="005852B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(๒)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ราชการส่วนท้องถิ่น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ให้เป็นไปตามหลักเกณฑ์ที่กระทรวงมหาดไทย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กรุงเทพมหานครหรือเมือง</w:t>
      </w:r>
    </w:p>
    <w:p w14:paraId="5EB68D86" w14:textId="77777777" w:rsidR="00161C2A" w:rsidRPr="00132657" w:rsidRDefault="00161C2A" w:rsidP="005852B4">
      <w:pPr>
        <w:pStyle w:val="a3"/>
        <w:kinsoku w:val="0"/>
        <w:overflowPunct w:val="0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722" w:space="718"/>
            <w:col w:w="8300"/>
          </w:cols>
          <w:noEndnote/>
        </w:sectPr>
      </w:pPr>
    </w:p>
    <w:p w14:paraId="1C602EDD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พัทยา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แล้วแต่กรณี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กำหนด</w:t>
      </w:r>
    </w:p>
    <w:p w14:paraId="30F29E51" w14:textId="77777777" w:rsidR="00161C2A" w:rsidRPr="00132657" w:rsidRDefault="00161C2A" w:rsidP="005852B4">
      <w:pPr>
        <w:pStyle w:val="a3"/>
        <w:kinsoku w:val="0"/>
        <w:overflowPunct w:val="0"/>
        <w:spacing w:line="361" w:lineRule="exact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(๓)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หน่วยงานของรัฐอื่น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ให้เป็นไปตามหลักเกณฑ์ที่หน่วยงานของรัฐนั้นกำหนด</w:t>
      </w:r>
    </w:p>
    <w:p w14:paraId="66B04E95" w14:textId="77777777" w:rsidR="00161C2A" w:rsidRPr="00132657" w:rsidRDefault="00161C2A" w:rsidP="005852B4">
      <w:pPr>
        <w:pStyle w:val="a3"/>
        <w:kinsoku w:val="0"/>
        <w:overflowPunct w:val="0"/>
        <w:spacing w:before="1"/>
        <w:ind w:right="127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3"/>
          <w:cs/>
        </w:rPr>
        <w:t>ข้อ</w:t>
      </w:r>
      <w:r w:rsidRPr="00132657">
        <w:rPr>
          <w:rFonts w:ascii="TH SarabunIT๙" w:hAnsi="TH SarabunIT๙" w:cs="TH SarabunIT๙"/>
          <w:spacing w:val="7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๒๑๐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การยืมพัสดุประเภทใช้สิ้นเปลืองระหว่างหน่วยงานของรัฐ</w:t>
      </w:r>
      <w:r w:rsidRPr="00132657">
        <w:rPr>
          <w:rFonts w:ascii="TH SarabunIT๙" w:hAnsi="TH SarabunIT๙" w:cs="TH SarabunIT๙"/>
          <w:spacing w:val="13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ให้กระทำได้เฉพาะเ</w:t>
      </w:r>
      <w:r w:rsidRPr="00132657">
        <w:rPr>
          <w:rFonts w:ascii="TH SarabunIT๙" w:hAnsi="TH SarabunIT๙" w:cs="TH SarabunIT๙"/>
          <w:spacing w:val="5"/>
          <w:cs/>
        </w:rPr>
        <w:t>มื</w:t>
      </w:r>
      <w:r w:rsidRPr="00132657">
        <w:rPr>
          <w:rFonts w:ascii="TH SarabunIT๙" w:hAnsi="TH SarabunIT๙" w:cs="TH SarabunIT๙"/>
          <w:spacing w:val="6"/>
          <w:cs/>
        </w:rPr>
        <w:t>่อ</w:t>
      </w:r>
      <w:r w:rsidRPr="00132657">
        <w:rPr>
          <w:rFonts w:ascii="TH SarabunIT๙" w:hAnsi="TH SarabunIT๙" w:cs="TH SarabunIT๙"/>
          <w:spacing w:val="9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หน่วยงานของรัฐผ</w:t>
      </w:r>
      <w:r w:rsidRPr="00132657">
        <w:rPr>
          <w:rFonts w:ascii="TH SarabunIT๙" w:hAnsi="TH SarabunIT๙" w:cs="TH SarabunIT๙"/>
          <w:cs/>
        </w:rPr>
        <w:t>ู้</w:t>
      </w:r>
      <w:r w:rsidRPr="00132657">
        <w:rPr>
          <w:rFonts w:ascii="TH SarabunIT๙" w:hAnsi="TH SarabunIT๙" w:cs="TH SarabunIT๙"/>
          <w:spacing w:val="1"/>
          <w:cs/>
        </w:rPr>
        <w:t>ยืมมีความจำเป็นต้องใช้พัสดุนั้นเป็นการรีบด่วน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จะดำเนินการจัดหาได้ไม่ทันการและหน่วยงาน</w:t>
      </w:r>
      <w:r w:rsidRPr="00132657">
        <w:rPr>
          <w:rFonts w:ascii="TH SarabunIT๙" w:hAnsi="TH SarabunIT๙" w:cs="TH SarabunIT๙"/>
          <w:spacing w:val="8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ของรัฐผู้ให้ยืมมีพัสด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-1"/>
          <w:cs/>
        </w:rPr>
        <w:t>นั้น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พอที่จะให้ยืมได้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โดยไม่เป็นการเสียหายแก่หน่วยงานของรัฐของตน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และให้มีหลักฐานการ</w:t>
      </w:r>
      <w:r w:rsidRPr="00132657">
        <w:rPr>
          <w:rFonts w:ascii="TH SarabunIT๙" w:hAnsi="TH SarabunIT๙" w:cs="TH SarabunIT๙"/>
          <w:spacing w:val="11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ยืมเป็นลายลักษณ์อักษร</w:t>
      </w:r>
      <w:r w:rsidRPr="00132657">
        <w:rPr>
          <w:rFonts w:ascii="TH SarabunIT๙" w:hAnsi="TH SarabunIT๙" w:cs="TH SarabunIT๙"/>
          <w:spacing w:val="-1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ท</w:t>
      </w:r>
      <w:r w:rsidRPr="00132657">
        <w:rPr>
          <w:rFonts w:ascii="TH SarabunIT๙" w:hAnsi="TH SarabunIT๙" w:cs="TH SarabunIT๙"/>
          <w:spacing w:val="2"/>
          <w:cs/>
        </w:rPr>
        <w:t>ั้</w:t>
      </w:r>
      <w:r w:rsidRPr="00132657">
        <w:rPr>
          <w:rFonts w:ascii="TH SarabunIT๙" w:hAnsi="TH SarabunIT๙" w:cs="TH SarabunIT๙"/>
          <w:spacing w:val="4"/>
          <w:cs/>
        </w:rPr>
        <w:t>งนี้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โดยปกติหน่วยงานของรัฐผ</w:t>
      </w:r>
      <w:r w:rsidRPr="00132657">
        <w:rPr>
          <w:rFonts w:ascii="TH SarabunIT๙" w:hAnsi="TH SarabunIT๙" w:cs="TH SarabunIT๙"/>
          <w:spacing w:val="2"/>
          <w:cs/>
        </w:rPr>
        <w:t>ู้</w:t>
      </w:r>
      <w:r w:rsidRPr="00132657">
        <w:rPr>
          <w:rFonts w:ascii="TH SarabunIT๙" w:hAnsi="TH SarabunIT๙" w:cs="TH SarabunIT๙"/>
          <w:spacing w:val="5"/>
          <w:cs/>
        </w:rPr>
        <w:t>ยืมจะต้องจัดหาพัสดุเป็นประเภทชนิด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และปริมาณ</w:t>
      </w:r>
      <w:r w:rsidRPr="00132657">
        <w:rPr>
          <w:rFonts w:ascii="TH SarabunIT๙" w:hAnsi="TH SarabunIT๙" w:cs="TH SarabunIT๙"/>
          <w:spacing w:val="11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เช่นเดียวกันส่งคืนให้หน่วยงานของรัฐผู้ให้ยืม</w:t>
      </w:r>
    </w:p>
    <w:p w14:paraId="14C39D12" w14:textId="77777777" w:rsidR="00161C2A" w:rsidRPr="00132657" w:rsidRDefault="00161C2A" w:rsidP="005852B4">
      <w:pPr>
        <w:pStyle w:val="a3"/>
        <w:kinsoku w:val="0"/>
        <w:overflowPunct w:val="0"/>
        <w:ind w:right="193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๒๑๑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เมื่อครบกำหนดยืม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ให้ผู้ให้ยืมหรือผู้รับหน้าที่แทนมีหน้าที่ติดตามทวงพัสดุที่ให้ยืมไปคืน</w:t>
      </w:r>
      <w:r w:rsidRPr="00132657">
        <w:rPr>
          <w:rFonts w:ascii="TH SarabunIT๙" w:hAnsi="TH SarabunIT๙" w:cs="TH SarabunIT๙"/>
          <w:spacing w:val="2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ภายใน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๗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วัน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นับแต่วันครบกำหนด</w:t>
      </w:r>
    </w:p>
    <w:p w14:paraId="2F6D8771" w14:textId="77777777" w:rsidR="00161C2A" w:rsidRPr="00132657" w:rsidRDefault="00161C2A" w:rsidP="005852B4">
      <w:pPr>
        <w:pStyle w:val="7"/>
        <w:kinsoku w:val="0"/>
        <w:overflowPunct w:val="0"/>
        <w:spacing w:line="361" w:lineRule="exact"/>
        <w:ind w:left="1542"/>
        <w:jc w:val="thaiDistribute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u w:val="single"/>
          <w:cs/>
        </w:rPr>
        <w:t>การบำรุงรักษา</w:t>
      </w:r>
    </w:p>
    <w:p w14:paraId="17F1D3F8" w14:textId="460036A2" w:rsidR="00161C2A" w:rsidRPr="00132657" w:rsidRDefault="00161C2A" w:rsidP="005852B4">
      <w:pPr>
        <w:pStyle w:val="a3"/>
        <w:kinsoku w:val="0"/>
        <w:overflowPunct w:val="0"/>
        <w:ind w:right="193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๒๑๒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ให้หน่วยงานของรัฐจัดให้มีผู้ควบคุมดูแลพัสดุที่อยู่ในความครอบครองให้อยู่ในสภาพที่</w:t>
      </w:r>
      <w:r w:rsidRPr="00132657">
        <w:rPr>
          <w:rFonts w:ascii="TH SarabunIT๙" w:hAnsi="TH SarabunIT๙" w:cs="TH SarabunIT๙"/>
          <w:spacing w:val="14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พร้อมใช้งานได้ตลอดเวลา</w:t>
      </w:r>
      <w:r w:rsidR="00F05592">
        <w:rPr>
          <w:rFonts w:ascii="TH SarabunIT๙" w:hAnsi="TH SarabunIT๙" w:cs="TH SarabunIT๙" w:hint="cs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โดยให้มีการจัดทำแผนการซ่อมบำรุงที่เหมาะสมและระยะเวลาในการซ่อมบำรุงด้วย</w:t>
      </w:r>
    </w:p>
    <w:p w14:paraId="2585A8C8" w14:textId="451C2344" w:rsidR="00161C2A" w:rsidRPr="00132657" w:rsidRDefault="00161C2A" w:rsidP="00B64F02">
      <w:pPr>
        <w:pStyle w:val="a3"/>
        <w:kinsoku w:val="0"/>
        <w:overflowPunct w:val="0"/>
        <w:ind w:left="142" w:firstLine="156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ในกรณีที่พัสดุเกิดการชำรุด</w:t>
      </w:r>
      <w:r w:rsidR="00F05592">
        <w:rPr>
          <w:rFonts w:ascii="TH SarabunIT๙" w:hAnsi="TH SarabunIT๙" w:cs="TH SarabunIT๙" w:hint="cs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ให้หน่วยงานของรัฐดำเนินการซ่อมแซมให้กลับมาอยู่ในภาพพร้อมใช้</w:t>
      </w:r>
      <w:r w:rsidRPr="00132657">
        <w:rPr>
          <w:rFonts w:ascii="TH SarabunIT๙" w:hAnsi="TH SarabunIT๙" w:cs="TH SarabunIT๙"/>
          <w:cs/>
        </w:rPr>
        <w:t>งานโดยเร็ว</w:t>
      </w:r>
    </w:p>
    <w:p w14:paraId="13A8CF42" w14:textId="77777777" w:rsidR="00161C2A" w:rsidRPr="00132657" w:rsidRDefault="00161C2A">
      <w:pPr>
        <w:pStyle w:val="a3"/>
        <w:kinsoku w:val="0"/>
        <w:overflowPunct w:val="0"/>
        <w:spacing w:line="361" w:lineRule="exact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4E23DF35" w14:textId="163F4BD4" w:rsidR="00161C2A" w:rsidRPr="00132657" w:rsidRDefault="00F649C1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154CC56E" wp14:editId="6EE72AA0">
                <wp:simplePos x="0" y="0"/>
                <wp:positionH relativeFrom="margin">
                  <wp:align>right</wp:align>
                </wp:positionH>
                <wp:positionV relativeFrom="paragraph">
                  <wp:posOffset>-400188</wp:posOffset>
                </wp:positionV>
                <wp:extent cx="405516" cy="397565"/>
                <wp:effectExtent l="0" t="0" r="0" b="2540"/>
                <wp:wrapNone/>
                <wp:docPr id="63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E458E" w14:textId="08B5EDCD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CC56E" id="_x0000_s1039" type="#_x0000_t202" style="position:absolute;margin-left:-19.25pt;margin-top:-31.5pt;width:31.95pt;height:31.3pt;z-index:2519009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" filled="f" stroked="f">
                <v:textbox>
                  <w:txbxContent>
                    <w:p w14:paraId="5B7E458E" w14:textId="08B5EDCD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36D1FD" w14:textId="6285F41B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3F22B9AB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  <w:cs/>
        </w:rPr>
        <w:sectPr w:rsidR="00161C2A" w:rsidRPr="00132657">
          <w:headerReference w:type="default" r:id="rId19"/>
          <w:pgSz w:w="12240" w:h="15840"/>
          <w:pgMar w:top="1280" w:right="640" w:bottom="280" w:left="1020" w:header="886" w:footer="0" w:gutter="0"/>
          <w:pgNumType w:start="15"/>
          <w:cols w:space="720" w:equalWidth="0">
            <w:col w:w="10580"/>
          </w:cols>
          <w:noEndnote/>
        </w:sectPr>
      </w:pPr>
    </w:p>
    <w:p w14:paraId="4ADC11D2" w14:textId="469C065F" w:rsidR="00B64F02" w:rsidRDefault="00B64F02">
      <w:pPr>
        <w:pStyle w:val="a3"/>
        <w:tabs>
          <w:tab w:val="left" w:pos="1061"/>
          <w:tab w:val="left" w:pos="2767"/>
          <w:tab w:val="left" w:pos="5403"/>
        </w:tabs>
        <w:kinsoku w:val="0"/>
        <w:overflowPunct w:val="0"/>
        <w:spacing w:before="210"/>
        <w:ind w:left="223"/>
        <w:rPr>
          <w:rFonts w:ascii="TH SarabunIT๙" w:hAnsi="TH SarabunIT๙" w:cs="TH SarabunIT๙"/>
          <w:w w:val="95"/>
        </w:rPr>
      </w:pPr>
      <w:r w:rsidRPr="00132657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0" allowOverlap="1" wp14:anchorId="1ECBE509" wp14:editId="6D73E911">
                <wp:simplePos x="0" y="0"/>
                <wp:positionH relativeFrom="margin">
                  <wp:align>center</wp:align>
                </wp:positionH>
                <wp:positionV relativeFrom="page">
                  <wp:posOffset>1245235</wp:posOffset>
                </wp:positionV>
                <wp:extent cx="6586855" cy="7743738"/>
                <wp:effectExtent l="0" t="0" r="4445" b="0"/>
                <wp:wrapNone/>
                <wp:docPr id="323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86855" cy="7743738"/>
                          <a:chOff x="1130" y="1941"/>
                          <a:chExt cx="10373" cy="11965"/>
                        </a:xfrm>
                      </wpg:grpSpPr>
                      <wps:wsp>
                        <wps:cNvPr id="324" name="Freeform 13"/>
                        <wps:cNvSpPr>
                          <a:spLocks/>
                        </wps:cNvSpPr>
                        <wps:spPr bwMode="auto">
                          <a:xfrm>
                            <a:off x="3648" y="3309"/>
                            <a:ext cx="2385" cy="975"/>
                          </a:xfrm>
                          <a:custGeom>
                            <a:avLst/>
                            <a:gdLst>
                              <a:gd name="T0" fmla="*/ 0 w 2385"/>
                              <a:gd name="T1" fmla="*/ 975 h 975"/>
                              <a:gd name="T2" fmla="*/ 2385 w 2385"/>
                              <a:gd name="T3" fmla="*/ 975 h 975"/>
                              <a:gd name="T4" fmla="*/ 2385 w 2385"/>
                              <a:gd name="T5" fmla="*/ 0 h 975"/>
                              <a:gd name="T6" fmla="*/ 0 w 2385"/>
                              <a:gd name="T7" fmla="*/ 0 h 975"/>
                              <a:gd name="T8" fmla="*/ 0 w 2385"/>
                              <a:gd name="T9" fmla="*/ 975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385" h="975">
                                <a:moveTo>
                                  <a:pt x="0" y="975"/>
                                </a:moveTo>
                                <a:lnTo>
                                  <a:pt x="2385" y="975"/>
                                </a:lnTo>
                                <a:lnTo>
                                  <a:pt x="2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14"/>
                        <wps:cNvSpPr>
                          <a:spLocks/>
                        </wps:cNvSpPr>
                        <wps:spPr bwMode="auto">
                          <a:xfrm>
                            <a:off x="3593" y="5595"/>
                            <a:ext cx="2460" cy="1260"/>
                          </a:xfrm>
                          <a:custGeom>
                            <a:avLst/>
                            <a:gdLst>
                              <a:gd name="T0" fmla="*/ 0 w 2460"/>
                              <a:gd name="T1" fmla="*/ 210 h 1260"/>
                              <a:gd name="T2" fmla="*/ 1 w 2460"/>
                              <a:gd name="T3" fmla="*/ 186 h 1260"/>
                              <a:gd name="T4" fmla="*/ 4 w 2460"/>
                              <a:gd name="T5" fmla="*/ 164 h 1260"/>
                              <a:gd name="T6" fmla="*/ 10 w 2460"/>
                              <a:gd name="T7" fmla="*/ 142 h 1260"/>
                              <a:gd name="T8" fmla="*/ 19 w 2460"/>
                              <a:gd name="T9" fmla="*/ 122 h 1260"/>
                              <a:gd name="T10" fmla="*/ 29 w 2460"/>
                              <a:gd name="T11" fmla="*/ 103 h 1260"/>
                              <a:gd name="T12" fmla="*/ 41 w 2460"/>
                              <a:gd name="T13" fmla="*/ 84 h 1260"/>
                              <a:gd name="T14" fmla="*/ 55 w 2460"/>
                              <a:gd name="T15" fmla="*/ 68 h 1260"/>
                              <a:gd name="T16" fmla="*/ 70 w 2460"/>
                              <a:gd name="T17" fmla="*/ 52 h 1260"/>
                              <a:gd name="T18" fmla="*/ 87 w 2460"/>
                              <a:gd name="T19" fmla="*/ 39 h 1260"/>
                              <a:gd name="T20" fmla="*/ 105 w 2460"/>
                              <a:gd name="T21" fmla="*/ 27 h 1260"/>
                              <a:gd name="T22" fmla="*/ 125 w 2460"/>
                              <a:gd name="T23" fmla="*/ 17 h 1260"/>
                              <a:gd name="T24" fmla="*/ 146 w 2460"/>
                              <a:gd name="T25" fmla="*/ 9 h 1260"/>
                              <a:gd name="T26" fmla="*/ 167 w 2460"/>
                              <a:gd name="T27" fmla="*/ 4 h 1260"/>
                              <a:gd name="T28" fmla="*/ 190 w 2460"/>
                              <a:gd name="T29" fmla="*/ 0 h 1260"/>
                              <a:gd name="T30" fmla="*/ 2250 w 2460"/>
                              <a:gd name="T31" fmla="*/ 0 h 1260"/>
                              <a:gd name="T32" fmla="*/ 2273 w 2460"/>
                              <a:gd name="T33" fmla="*/ 1 h 1260"/>
                              <a:gd name="T34" fmla="*/ 2295 w 2460"/>
                              <a:gd name="T35" fmla="*/ 4 h 1260"/>
                              <a:gd name="T36" fmla="*/ 2317 w 2460"/>
                              <a:gd name="T37" fmla="*/ 10 h 1260"/>
                              <a:gd name="T38" fmla="*/ 2337 w 2460"/>
                              <a:gd name="T39" fmla="*/ 19 h 1260"/>
                              <a:gd name="T40" fmla="*/ 2356 w 2460"/>
                              <a:gd name="T41" fmla="*/ 29 h 1260"/>
                              <a:gd name="T42" fmla="*/ 2375 w 2460"/>
                              <a:gd name="T43" fmla="*/ 41 h 1260"/>
                              <a:gd name="T44" fmla="*/ 2391 w 2460"/>
                              <a:gd name="T45" fmla="*/ 55 h 1260"/>
                              <a:gd name="T46" fmla="*/ 2407 w 2460"/>
                              <a:gd name="T47" fmla="*/ 70 h 1260"/>
                              <a:gd name="T48" fmla="*/ 2420 w 2460"/>
                              <a:gd name="T49" fmla="*/ 87 h 1260"/>
                              <a:gd name="T50" fmla="*/ 2432 w 2460"/>
                              <a:gd name="T51" fmla="*/ 105 h 1260"/>
                              <a:gd name="T52" fmla="*/ 2442 w 2460"/>
                              <a:gd name="T53" fmla="*/ 125 h 1260"/>
                              <a:gd name="T54" fmla="*/ 2450 w 2460"/>
                              <a:gd name="T55" fmla="*/ 146 h 1260"/>
                              <a:gd name="T56" fmla="*/ 2455 w 2460"/>
                              <a:gd name="T57" fmla="*/ 167 h 1260"/>
                              <a:gd name="T58" fmla="*/ 2459 w 2460"/>
                              <a:gd name="T59" fmla="*/ 190 h 1260"/>
                              <a:gd name="T60" fmla="*/ 2460 w 2460"/>
                              <a:gd name="T61" fmla="*/ 1049 h 1260"/>
                              <a:gd name="T62" fmla="*/ 2458 w 2460"/>
                              <a:gd name="T63" fmla="*/ 1073 h 1260"/>
                              <a:gd name="T64" fmla="*/ 2455 w 2460"/>
                              <a:gd name="T65" fmla="*/ 1095 h 1260"/>
                              <a:gd name="T66" fmla="*/ 2449 w 2460"/>
                              <a:gd name="T67" fmla="*/ 1117 h 1260"/>
                              <a:gd name="T68" fmla="*/ 2440 w 2460"/>
                              <a:gd name="T69" fmla="*/ 1137 h 1260"/>
                              <a:gd name="T70" fmla="*/ 2430 w 2460"/>
                              <a:gd name="T71" fmla="*/ 1156 h 1260"/>
                              <a:gd name="T72" fmla="*/ 2418 w 2460"/>
                              <a:gd name="T73" fmla="*/ 1175 h 1260"/>
                              <a:gd name="T74" fmla="*/ 2404 w 2460"/>
                              <a:gd name="T75" fmla="*/ 1191 h 1260"/>
                              <a:gd name="T76" fmla="*/ 2389 w 2460"/>
                              <a:gd name="T77" fmla="*/ 1207 h 1260"/>
                              <a:gd name="T78" fmla="*/ 2372 w 2460"/>
                              <a:gd name="T79" fmla="*/ 1220 h 1260"/>
                              <a:gd name="T80" fmla="*/ 2354 w 2460"/>
                              <a:gd name="T81" fmla="*/ 1232 h 1260"/>
                              <a:gd name="T82" fmla="*/ 2334 w 2460"/>
                              <a:gd name="T83" fmla="*/ 1242 h 1260"/>
                              <a:gd name="T84" fmla="*/ 2313 w 2460"/>
                              <a:gd name="T85" fmla="*/ 1250 h 1260"/>
                              <a:gd name="T86" fmla="*/ 2292 w 2460"/>
                              <a:gd name="T87" fmla="*/ 1255 h 1260"/>
                              <a:gd name="T88" fmla="*/ 2269 w 2460"/>
                              <a:gd name="T89" fmla="*/ 1259 h 1260"/>
                              <a:gd name="T90" fmla="*/ 210 w 2460"/>
                              <a:gd name="T91" fmla="*/ 1259 h 1260"/>
                              <a:gd name="T92" fmla="*/ 186 w 2460"/>
                              <a:gd name="T93" fmla="*/ 1258 h 1260"/>
                              <a:gd name="T94" fmla="*/ 164 w 2460"/>
                              <a:gd name="T95" fmla="*/ 1255 h 1260"/>
                              <a:gd name="T96" fmla="*/ 142 w 2460"/>
                              <a:gd name="T97" fmla="*/ 1249 h 1260"/>
                              <a:gd name="T98" fmla="*/ 122 w 2460"/>
                              <a:gd name="T99" fmla="*/ 1240 h 1260"/>
                              <a:gd name="T100" fmla="*/ 103 w 2460"/>
                              <a:gd name="T101" fmla="*/ 1230 h 1260"/>
                              <a:gd name="T102" fmla="*/ 84 w 2460"/>
                              <a:gd name="T103" fmla="*/ 1218 h 1260"/>
                              <a:gd name="T104" fmla="*/ 68 w 2460"/>
                              <a:gd name="T105" fmla="*/ 1204 h 1260"/>
                              <a:gd name="T106" fmla="*/ 52 w 2460"/>
                              <a:gd name="T107" fmla="*/ 1189 h 1260"/>
                              <a:gd name="T108" fmla="*/ 39 w 2460"/>
                              <a:gd name="T109" fmla="*/ 1172 h 1260"/>
                              <a:gd name="T110" fmla="*/ 27 w 2460"/>
                              <a:gd name="T111" fmla="*/ 1154 h 1260"/>
                              <a:gd name="T112" fmla="*/ 17 w 2460"/>
                              <a:gd name="T113" fmla="*/ 1134 h 1260"/>
                              <a:gd name="T114" fmla="*/ 9 w 2460"/>
                              <a:gd name="T115" fmla="*/ 1113 h 1260"/>
                              <a:gd name="T116" fmla="*/ 4 w 2460"/>
                              <a:gd name="T117" fmla="*/ 1092 h 1260"/>
                              <a:gd name="T118" fmla="*/ 0 w 2460"/>
                              <a:gd name="T119" fmla="*/ 1069 h 1260"/>
                              <a:gd name="T120" fmla="*/ 0 w 2460"/>
                              <a:gd name="T121" fmla="*/ 210 h 12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460" h="1260">
                                <a:moveTo>
                                  <a:pt x="0" y="210"/>
                                </a:moveTo>
                                <a:lnTo>
                                  <a:pt x="1" y="186"/>
                                </a:lnTo>
                                <a:lnTo>
                                  <a:pt x="4" y="164"/>
                                </a:lnTo>
                                <a:lnTo>
                                  <a:pt x="10" y="142"/>
                                </a:lnTo>
                                <a:lnTo>
                                  <a:pt x="19" y="122"/>
                                </a:lnTo>
                                <a:lnTo>
                                  <a:pt x="29" y="103"/>
                                </a:lnTo>
                                <a:lnTo>
                                  <a:pt x="41" y="84"/>
                                </a:lnTo>
                                <a:lnTo>
                                  <a:pt x="55" y="68"/>
                                </a:lnTo>
                                <a:lnTo>
                                  <a:pt x="70" y="52"/>
                                </a:lnTo>
                                <a:lnTo>
                                  <a:pt x="87" y="39"/>
                                </a:lnTo>
                                <a:lnTo>
                                  <a:pt x="105" y="27"/>
                                </a:lnTo>
                                <a:lnTo>
                                  <a:pt x="125" y="17"/>
                                </a:lnTo>
                                <a:lnTo>
                                  <a:pt x="146" y="9"/>
                                </a:lnTo>
                                <a:lnTo>
                                  <a:pt x="167" y="4"/>
                                </a:lnTo>
                                <a:lnTo>
                                  <a:pt x="190" y="0"/>
                                </a:lnTo>
                                <a:lnTo>
                                  <a:pt x="2250" y="0"/>
                                </a:lnTo>
                                <a:lnTo>
                                  <a:pt x="2273" y="1"/>
                                </a:lnTo>
                                <a:lnTo>
                                  <a:pt x="2295" y="4"/>
                                </a:lnTo>
                                <a:lnTo>
                                  <a:pt x="2317" y="10"/>
                                </a:lnTo>
                                <a:lnTo>
                                  <a:pt x="2337" y="19"/>
                                </a:lnTo>
                                <a:lnTo>
                                  <a:pt x="2356" y="29"/>
                                </a:lnTo>
                                <a:lnTo>
                                  <a:pt x="2375" y="41"/>
                                </a:lnTo>
                                <a:lnTo>
                                  <a:pt x="2391" y="55"/>
                                </a:lnTo>
                                <a:lnTo>
                                  <a:pt x="2407" y="70"/>
                                </a:lnTo>
                                <a:lnTo>
                                  <a:pt x="2420" y="87"/>
                                </a:lnTo>
                                <a:lnTo>
                                  <a:pt x="2432" y="105"/>
                                </a:lnTo>
                                <a:lnTo>
                                  <a:pt x="2442" y="125"/>
                                </a:lnTo>
                                <a:lnTo>
                                  <a:pt x="2450" y="146"/>
                                </a:lnTo>
                                <a:lnTo>
                                  <a:pt x="2455" y="167"/>
                                </a:lnTo>
                                <a:lnTo>
                                  <a:pt x="2459" y="190"/>
                                </a:lnTo>
                                <a:lnTo>
                                  <a:pt x="2460" y="1049"/>
                                </a:lnTo>
                                <a:lnTo>
                                  <a:pt x="2458" y="1073"/>
                                </a:lnTo>
                                <a:lnTo>
                                  <a:pt x="2455" y="1095"/>
                                </a:lnTo>
                                <a:lnTo>
                                  <a:pt x="2449" y="1117"/>
                                </a:lnTo>
                                <a:lnTo>
                                  <a:pt x="2440" y="1137"/>
                                </a:lnTo>
                                <a:lnTo>
                                  <a:pt x="2430" y="1156"/>
                                </a:lnTo>
                                <a:lnTo>
                                  <a:pt x="2418" y="1175"/>
                                </a:lnTo>
                                <a:lnTo>
                                  <a:pt x="2404" y="1191"/>
                                </a:lnTo>
                                <a:lnTo>
                                  <a:pt x="2389" y="1207"/>
                                </a:lnTo>
                                <a:lnTo>
                                  <a:pt x="2372" y="1220"/>
                                </a:lnTo>
                                <a:lnTo>
                                  <a:pt x="2354" y="1232"/>
                                </a:lnTo>
                                <a:lnTo>
                                  <a:pt x="2334" y="1242"/>
                                </a:lnTo>
                                <a:lnTo>
                                  <a:pt x="2313" y="1250"/>
                                </a:lnTo>
                                <a:lnTo>
                                  <a:pt x="2292" y="1255"/>
                                </a:lnTo>
                                <a:lnTo>
                                  <a:pt x="2269" y="1259"/>
                                </a:lnTo>
                                <a:lnTo>
                                  <a:pt x="210" y="1259"/>
                                </a:lnTo>
                                <a:lnTo>
                                  <a:pt x="186" y="1258"/>
                                </a:lnTo>
                                <a:lnTo>
                                  <a:pt x="164" y="1255"/>
                                </a:lnTo>
                                <a:lnTo>
                                  <a:pt x="142" y="1249"/>
                                </a:lnTo>
                                <a:lnTo>
                                  <a:pt x="122" y="1240"/>
                                </a:lnTo>
                                <a:lnTo>
                                  <a:pt x="103" y="1230"/>
                                </a:lnTo>
                                <a:lnTo>
                                  <a:pt x="84" y="1218"/>
                                </a:lnTo>
                                <a:lnTo>
                                  <a:pt x="68" y="1204"/>
                                </a:lnTo>
                                <a:lnTo>
                                  <a:pt x="52" y="1189"/>
                                </a:lnTo>
                                <a:lnTo>
                                  <a:pt x="39" y="1172"/>
                                </a:lnTo>
                                <a:lnTo>
                                  <a:pt x="27" y="1154"/>
                                </a:lnTo>
                                <a:lnTo>
                                  <a:pt x="17" y="1134"/>
                                </a:lnTo>
                                <a:lnTo>
                                  <a:pt x="9" y="1113"/>
                                </a:lnTo>
                                <a:lnTo>
                                  <a:pt x="4" y="1092"/>
                                </a:lnTo>
                                <a:lnTo>
                                  <a:pt x="0" y="1069"/>
                                </a:lnTo>
                                <a:lnTo>
                                  <a:pt x="0" y="2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15"/>
                        <wps:cNvSpPr>
                          <a:spLocks/>
                        </wps:cNvSpPr>
                        <wps:spPr bwMode="auto">
                          <a:xfrm>
                            <a:off x="3901" y="9024"/>
                            <a:ext cx="2190" cy="3270"/>
                          </a:xfrm>
                          <a:custGeom>
                            <a:avLst/>
                            <a:gdLst>
                              <a:gd name="T0" fmla="*/ 1 w 2190"/>
                              <a:gd name="T1" fmla="*/ 335 h 3270"/>
                              <a:gd name="T2" fmla="*/ 10 w 2190"/>
                              <a:gd name="T3" fmla="*/ 277 h 3270"/>
                              <a:gd name="T4" fmla="*/ 28 w 2190"/>
                              <a:gd name="T5" fmla="*/ 222 h 3270"/>
                              <a:gd name="T6" fmla="*/ 54 w 2190"/>
                              <a:gd name="T7" fmla="*/ 172 h 3270"/>
                              <a:gd name="T8" fmla="*/ 87 w 2190"/>
                              <a:gd name="T9" fmla="*/ 127 h 3270"/>
                              <a:gd name="T10" fmla="*/ 127 w 2190"/>
                              <a:gd name="T11" fmla="*/ 87 h 3270"/>
                              <a:gd name="T12" fmla="*/ 172 w 2190"/>
                              <a:gd name="T13" fmla="*/ 54 h 3270"/>
                              <a:gd name="T14" fmla="*/ 222 w 2190"/>
                              <a:gd name="T15" fmla="*/ 28 h 3270"/>
                              <a:gd name="T16" fmla="*/ 277 w 2190"/>
                              <a:gd name="T17" fmla="*/ 10 h 3270"/>
                              <a:gd name="T18" fmla="*/ 335 w 2190"/>
                              <a:gd name="T19" fmla="*/ 1 h 3270"/>
                              <a:gd name="T20" fmla="*/ 1825 w 2190"/>
                              <a:gd name="T21" fmla="*/ 0 h 3270"/>
                              <a:gd name="T22" fmla="*/ 1884 w 2190"/>
                              <a:gd name="T23" fmla="*/ 4 h 3270"/>
                              <a:gd name="T24" fmla="*/ 1940 w 2190"/>
                              <a:gd name="T25" fmla="*/ 18 h 3270"/>
                              <a:gd name="T26" fmla="*/ 1992 w 2190"/>
                              <a:gd name="T27" fmla="*/ 40 h 3270"/>
                              <a:gd name="T28" fmla="*/ 2040 w 2190"/>
                              <a:gd name="T29" fmla="*/ 70 h 3270"/>
                              <a:gd name="T30" fmla="*/ 2083 w 2190"/>
                              <a:gd name="T31" fmla="*/ 106 h 3270"/>
                              <a:gd name="T32" fmla="*/ 2119 w 2190"/>
                              <a:gd name="T33" fmla="*/ 149 h 3270"/>
                              <a:gd name="T34" fmla="*/ 2149 w 2190"/>
                              <a:gd name="T35" fmla="*/ 197 h 3270"/>
                              <a:gd name="T36" fmla="*/ 2171 w 2190"/>
                              <a:gd name="T37" fmla="*/ 249 h 3270"/>
                              <a:gd name="T38" fmla="*/ 2185 w 2190"/>
                              <a:gd name="T39" fmla="*/ 305 h 3270"/>
                              <a:gd name="T40" fmla="*/ 2190 w 2190"/>
                              <a:gd name="T41" fmla="*/ 365 h 3270"/>
                              <a:gd name="T42" fmla="*/ 2188 w 2190"/>
                              <a:gd name="T43" fmla="*/ 2934 h 3270"/>
                              <a:gd name="T44" fmla="*/ 2179 w 2190"/>
                              <a:gd name="T45" fmla="*/ 2992 h 3270"/>
                              <a:gd name="T46" fmla="*/ 2161 w 2190"/>
                              <a:gd name="T47" fmla="*/ 3047 h 3270"/>
                              <a:gd name="T48" fmla="*/ 2135 w 2190"/>
                              <a:gd name="T49" fmla="*/ 3097 h 3270"/>
                              <a:gd name="T50" fmla="*/ 2102 w 2190"/>
                              <a:gd name="T51" fmla="*/ 3142 h 3270"/>
                              <a:gd name="T52" fmla="*/ 2062 w 2190"/>
                              <a:gd name="T53" fmla="*/ 3182 h 3270"/>
                              <a:gd name="T54" fmla="*/ 2017 w 2190"/>
                              <a:gd name="T55" fmla="*/ 3215 h 3270"/>
                              <a:gd name="T56" fmla="*/ 1967 w 2190"/>
                              <a:gd name="T57" fmla="*/ 3241 h 3270"/>
                              <a:gd name="T58" fmla="*/ 1912 w 2190"/>
                              <a:gd name="T59" fmla="*/ 3259 h 3270"/>
                              <a:gd name="T60" fmla="*/ 1854 w 2190"/>
                              <a:gd name="T61" fmla="*/ 3268 h 3270"/>
                              <a:gd name="T62" fmla="*/ 365 w 2190"/>
                              <a:gd name="T63" fmla="*/ 3270 h 3270"/>
                              <a:gd name="T64" fmla="*/ 305 w 2190"/>
                              <a:gd name="T65" fmla="*/ 3265 h 3270"/>
                              <a:gd name="T66" fmla="*/ 249 w 2190"/>
                              <a:gd name="T67" fmla="*/ 3251 h 3270"/>
                              <a:gd name="T68" fmla="*/ 197 w 2190"/>
                              <a:gd name="T69" fmla="*/ 3229 h 3270"/>
                              <a:gd name="T70" fmla="*/ 149 w 2190"/>
                              <a:gd name="T71" fmla="*/ 3199 h 3270"/>
                              <a:gd name="T72" fmla="*/ 106 w 2190"/>
                              <a:gd name="T73" fmla="*/ 3163 h 3270"/>
                              <a:gd name="T74" fmla="*/ 70 w 2190"/>
                              <a:gd name="T75" fmla="*/ 3120 h 3270"/>
                              <a:gd name="T76" fmla="*/ 40 w 2190"/>
                              <a:gd name="T77" fmla="*/ 3072 h 3270"/>
                              <a:gd name="T78" fmla="*/ 18 w 2190"/>
                              <a:gd name="T79" fmla="*/ 3020 h 3270"/>
                              <a:gd name="T80" fmla="*/ 4 w 2190"/>
                              <a:gd name="T81" fmla="*/ 2964 h 3270"/>
                              <a:gd name="T82" fmla="*/ 0 w 2190"/>
                              <a:gd name="T83" fmla="*/ 2905 h 3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2190" h="3270">
                                <a:moveTo>
                                  <a:pt x="0" y="365"/>
                                </a:moveTo>
                                <a:lnTo>
                                  <a:pt x="1" y="335"/>
                                </a:lnTo>
                                <a:lnTo>
                                  <a:pt x="4" y="305"/>
                                </a:lnTo>
                                <a:lnTo>
                                  <a:pt x="10" y="277"/>
                                </a:lnTo>
                                <a:lnTo>
                                  <a:pt x="18" y="249"/>
                                </a:lnTo>
                                <a:lnTo>
                                  <a:pt x="28" y="222"/>
                                </a:lnTo>
                                <a:lnTo>
                                  <a:pt x="40" y="197"/>
                                </a:lnTo>
                                <a:lnTo>
                                  <a:pt x="54" y="172"/>
                                </a:lnTo>
                                <a:lnTo>
                                  <a:pt x="70" y="149"/>
                                </a:lnTo>
                                <a:lnTo>
                                  <a:pt x="87" y="127"/>
                                </a:lnTo>
                                <a:lnTo>
                                  <a:pt x="106" y="106"/>
                                </a:lnTo>
                                <a:lnTo>
                                  <a:pt x="127" y="87"/>
                                </a:lnTo>
                                <a:lnTo>
                                  <a:pt x="149" y="70"/>
                                </a:lnTo>
                                <a:lnTo>
                                  <a:pt x="172" y="54"/>
                                </a:lnTo>
                                <a:lnTo>
                                  <a:pt x="197" y="40"/>
                                </a:lnTo>
                                <a:lnTo>
                                  <a:pt x="222" y="28"/>
                                </a:lnTo>
                                <a:lnTo>
                                  <a:pt x="249" y="18"/>
                                </a:lnTo>
                                <a:lnTo>
                                  <a:pt x="277" y="10"/>
                                </a:lnTo>
                                <a:lnTo>
                                  <a:pt x="305" y="4"/>
                                </a:lnTo>
                                <a:lnTo>
                                  <a:pt x="335" y="1"/>
                                </a:lnTo>
                                <a:lnTo>
                                  <a:pt x="365" y="0"/>
                                </a:lnTo>
                                <a:lnTo>
                                  <a:pt x="1825" y="0"/>
                                </a:lnTo>
                                <a:lnTo>
                                  <a:pt x="1854" y="1"/>
                                </a:lnTo>
                                <a:lnTo>
                                  <a:pt x="1884" y="4"/>
                                </a:lnTo>
                                <a:lnTo>
                                  <a:pt x="1912" y="10"/>
                                </a:lnTo>
                                <a:lnTo>
                                  <a:pt x="1940" y="18"/>
                                </a:lnTo>
                                <a:lnTo>
                                  <a:pt x="1967" y="28"/>
                                </a:lnTo>
                                <a:lnTo>
                                  <a:pt x="1992" y="40"/>
                                </a:lnTo>
                                <a:lnTo>
                                  <a:pt x="2017" y="54"/>
                                </a:lnTo>
                                <a:lnTo>
                                  <a:pt x="2040" y="70"/>
                                </a:lnTo>
                                <a:lnTo>
                                  <a:pt x="2062" y="87"/>
                                </a:lnTo>
                                <a:lnTo>
                                  <a:pt x="2083" y="106"/>
                                </a:lnTo>
                                <a:lnTo>
                                  <a:pt x="2102" y="127"/>
                                </a:lnTo>
                                <a:lnTo>
                                  <a:pt x="2119" y="149"/>
                                </a:lnTo>
                                <a:lnTo>
                                  <a:pt x="2135" y="172"/>
                                </a:lnTo>
                                <a:lnTo>
                                  <a:pt x="2149" y="197"/>
                                </a:lnTo>
                                <a:lnTo>
                                  <a:pt x="2161" y="222"/>
                                </a:lnTo>
                                <a:lnTo>
                                  <a:pt x="2171" y="249"/>
                                </a:lnTo>
                                <a:lnTo>
                                  <a:pt x="2179" y="277"/>
                                </a:lnTo>
                                <a:lnTo>
                                  <a:pt x="2185" y="305"/>
                                </a:lnTo>
                                <a:lnTo>
                                  <a:pt x="2188" y="335"/>
                                </a:lnTo>
                                <a:lnTo>
                                  <a:pt x="2190" y="365"/>
                                </a:lnTo>
                                <a:lnTo>
                                  <a:pt x="2190" y="2905"/>
                                </a:lnTo>
                                <a:lnTo>
                                  <a:pt x="2188" y="2934"/>
                                </a:lnTo>
                                <a:lnTo>
                                  <a:pt x="2185" y="2964"/>
                                </a:lnTo>
                                <a:lnTo>
                                  <a:pt x="2179" y="2992"/>
                                </a:lnTo>
                                <a:lnTo>
                                  <a:pt x="2171" y="3020"/>
                                </a:lnTo>
                                <a:lnTo>
                                  <a:pt x="2161" y="3047"/>
                                </a:lnTo>
                                <a:lnTo>
                                  <a:pt x="2149" y="3072"/>
                                </a:lnTo>
                                <a:lnTo>
                                  <a:pt x="2135" y="3097"/>
                                </a:lnTo>
                                <a:lnTo>
                                  <a:pt x="2119" y="3120"/>
                                </a:lnTo>
                                <a:lnTo>
                                  <a:pt x="2102" y="3142"/>
                                </a:lnTo>
                                <a:lnTo>
                                  <a:pt x="2083" y="3163"/>
                                </a:lnTo>
                                <a:lnTo>
                                  <a:pt x="2062" y="3182"/>
                                </a:lnTo>
                                <a:lnTo>
                                  <a:pt x="2040" y="3199"/>
                                </a:lnTo>
                                <a:lnTo>
                                  <a:pt x="2017" y="3215"/>
                                </a:lnTo>
                                <a:lnTo>
                                  <a:pt x="1992" y="3229"/>
                                </a:lnTo>
                                <a:lnTo>
                                  <a:pt x="1967" y="3241"/>
                                </a:lnTo>
                                <a:lnTo>
                                  <a:pt x="1940" y="3251"/>
                                </a:lnTo>
                                <a:lnTo>
                                  <a:pt x="1912" y="3259"/>
                                </a:lnTo>
                                <a:lnTo>
                                  <a:pt x="1884" y="3265"/>
                                </a:lnTo>
                                <a:lnTo>
                                  <a:pt x="1854" y="3268"/>
                                </a:lnTo>
                                <a:lnTo>
                                  <a:pt x="1825" y="3270"/>
                                </a:lnTo>
                                <a:lnTo>
                                  <a:pt x="365" y="3270"/>
                                </a:lnTo>
                                <a:lnTo>
                                  <a:pt x="335" y="3268"/>
                                </a:lnTo>
                                <a:lnTo>
                                  <a:pt x="305" y="3265"/>
                                </a:lnTo>
                                <a:lnTo>
                                  <a:pt x="277" y="3259"/>
                                </a:lnTo>
                                <a:lnTo>
                                  <a:pt x="249" y="3251"/>
                                </a:lnTo>
                                <a:lnTo>
                                  <a:pt x="222" y="3241"/>
                                </a:lnTo>
                                <a:lnTo>
                                  <a:pt x="197" y="3229"/>
                                </a:lnTo>
                                <a:lnTo>
                                  <a:pt x="172" y="3215"/>
                                </a:lnTo>
                                <a:lnTo>
                                  <a:pt x="149" y="3199"/>
                                </a:lnTo>
                                <a:lnTo>
                                  <a:pt x="127" y="3182"/>
                                </a:lnTo>
                                <a:lnTo>
                                  <a:pt x="106" y="3163"/>
                                </a:lnTo>
                                <a:lnTo>
                                  <a:pt x="87" y="3142"/>
                                </a:lnTo>
                                <a:lnTo>
                                  <a:pt x="70" y="3120"/>
                                </a:lnTo>
                                <a:lnTo>
                                  <a:pt x="54" y="3097"/>
                                </a:lnTo>
                                <a:lnTo>
                                  <a:pt x="40" y="3072"/>
                                </a:lnTo>
                                <a:lnTo>
                                  <a:pt x="28" y="3047"/>
                                </a:lnTo>
                                <a:lnTo>
                                  <a:pt x="18" y="3020"/>
                                </a:lnTo>
                                <a:lnTo>
                                  <a:pt x="10" y="2992"/>
                                </a:lnTo>
                                <a:lnTo>
                                  <a:pt x="4" y="2964"/>
                                </a:lnTo>
                                <a:lnTo>
                                  <a:pt x="1" y="2934"/>
                                </a:lnTo>
                                <a:lnTo>
                                  <a:pt x="0" y="2905"/>
                                </a:lnTo>
                                <a:lnTo>
                                  <a:pt x="0" y="36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16"/>
                        <wps:cNvSpPr>
                          <a:spLocks/>
                        </wps:cNvSpPr>
                        <wps:spPr bwMode="auto">
                          <a:xfrm>
                            <a:off x="3061" y="12370"/>
                            <a:ext cx="1515" cy="1005"/>
                          </a:xfrm>
                          <a:custGeom>
                            <a:avLst/>
                            <a:gdLst>
                              <a:gd name="T0" fmla="*/ 0 w 1515"/>
                              <a:gd name="T1" fmla="*/ 167 h 1005"/>
                              <a:gd name="T2" fmla="*/ 1 w 1515"/>
                              <a:gd name="T3" fmla="*/ 144 h 1005"/>
                              <a:gd name="T4" fmla="*/ 6 w 1515"/>
                              <a:gd name="T5" fmla="*/ 122 h 1005"/>
                              <a:gd name="T6" fmla="*/ 13 w 1515"/>
                              <a:gd name="T7" fmla="*/ 101 h 1005"/>
                              <a:gd name="T8" fmla="*/ 23 w 1515"/>
                              <a:gd name="T9" fmla="*/ 82 h 1005"/>
                              <a:gd name="T10" fmla="*/ 35 w 1515"/>
                              <a:gd name="T11" fmla="*/ 64 h 1005"/>
                              <a:gd name="T12" fmla="*/ 50 w 1515"/>
                              <a:gd name="T13" fmla="*/ 47 h 1005"/>
                              <a:gd name="T14" fmla="*/ 66 w 1515"/>
                              <a:gd name="T15" fmla="*/ 33 h 1005"/>
                              <a:gd name="T16" fmla="*/ 84 w 1515"/>
                              <a:gd name="T17" fmla="*/ 21 h 1005"/>
                              <a:gd name="T18" fmla="*/ 104 w 1515"/>
                              <a:gd name="T19" fmla="*/ 12 h 1005"/>
                              <a:gd name="T20" fmla="*/ 125 w 1515"/>
                              <a:gd name="T21" fmla="*/ 5 h 1005"/>
                              <a:gd name="T22" fmla="*/ 147 w 1515"/>
                              <a:gd name="T23" fmla="*/ 1 h 1005"/>
                              <a:gd name="T24" fmla="*/ 1347 w 1515"/>
                              <a:gd name="T25" fmla="*/ 0 h 1005"/>
                              <a:gd name="T26" fmla="*/ 1370 w 1515"/>
                              <a:gd name="T27" fmla="*/ 1 h 1005"/>
                              <a:gd name="T28" fmla="*/ 1392 w 1515"/>
                              <a:gd name="T29" fmla="*/ 6 h 1005"/>
                              <a:gd name="T30" fmla="*/ 1413 w 1515"/>
                              <a:gd name="T31" fmla="*/ 13 h 1005"/>
                              <a:gd name="T32" fmla="*/ 1432 w 1515"/>
                              <a:gd name="T33" fmla="*/ 23 h 1005"/>
                              <a:gd name="T34" fmla="*/ 1450 w 1515"/>
                              <a:gd name="T35" fmla="*/ 35 h 1005"/>
                              <a:gd name="T36" fmla="*/ 1467 w 1515"/>
                              <a:gd name="T37" fmla="*/ 50 h 1005"/>
                              <a:gd name="T38" fmla="*/ 1481 w 1515"/>
                              <a:gd name="T39" fmla="*/ 66 h 1005"/>
                              <a:gd name="T40" fmla="*/ 1493 w 1515"/>
                              <a:gd name="T41" fmla="*/ 84 h 1005"/>
                              <a:gd name="T42" fmla="*/ 1502 w 1515"/>
                              <a:gd name="T43" fmla="*/ 104 h 1005"/>
                              <a:gd name="T44" fmla="*/ 1509 w 1515"/>
                              <a:gd name="T45" fmla="*/ 125 h 1005"/>
                              <a:gd name="T46" fmla="*/ 1513 w 1515"/>
                              <a:gd name="T47" fmla="*/ 147 h 1005"/>
                              <a:gd name="T48" fmla="*/ 1515 w 1515"/>
                              <a:gd name="T49" fmla="*/ 837 h 1005"/>
                              <a:gd name="T50" fmla="*/ 1513 w 1515"/>
                              <a:gd name="T51" fmla="*/ 860 h 1005"/>
                              <a:gd name="T52" fmla="*/ 1508 w 1515"/>
                              <a:gd name="T53" fmla="*/ 882 h 1005"/>
                              <a:gd name="T54" fmla="*/ 1501 w 1515"/>
                              <a:gd name="T55" fmla="*/ 903 h 1005"/>
                              <a:gd name="T56" fmla="*/ 1491 w 1515"/>
                              <a:gd name="T57" fmla="*/ 923 h 1005"/>
                              <a:gd name="T58" fmla="*/ 1479 w 1515"/>
                              <a:gd name="T59" fmla="*/ 940 h 1005"/>
                              <a:gd name="T60" fmla="*/ 1464 w 1515"/>
                              <a:gd name="T61" fmla="*/ 957 h 1005"/>
                              <a:gd name="T62" fmla="*/ 1448 w 1515"/>
                              <a:gd name="T63" fmla="*/ 971 h 1005"/>
                              <a:gd name="T64" fmla="*/ 1430 w 1515"/>
                              <a:gd name="T65" fmla="*/ 983 h 1005"/>
                              <a:gd name="T66" fmla="*/ 1410 w 1515"/>
                              <a:gd name="T67" fmla="*/ 992 h 1005"/>
                              <a:gd name="T68" fmla="*/ 1389 w 1515"/>
                              <a:gd name="T69" fmla="*/ 999 h 1005"/>
                              <a:gd name="T70" fmla="*/ 1366 w 1515"/>
                              <a:gd name="T71" fmla="*/ 1003 h 1005"/>
                              <a:gd name="T72" fmla="*/ 167 w 1515"/>
                              <a:gd name="T73" fmla="*/ 1005 h 1005"/>
                              <a:gd name="T74" fmla="*/ 144 w 1515"/>
                              <a:gd name="T75" fmla="*/ 1003 h 1005"/>
                              <a:gd name="T76" fmla="*/ 122 w 1515"/>
                              <a:gd name="T77" fmla="*/ 998 h 1005"/>
                              <a:gd name="T78" fmla="*/ 101 w 1515"/>
                              <a:gd name="T79" fmla="*/ 991 h 1005"/>
                              <a:gd name="T80" fmla="*/ 82 w 1515"/>
                              <a:gd name="T81" fmla="*/ 981 h 1005"/>
                              <a:gd name="T82" fmla="*/ 64 w 1515"/>
                              <a:gd name="T83" fmla="*/ 969 h 1005"/>
                              <a:gd name="T84" fmla="*/ 47 w 1515"/>
                              <a:gd name="T85" fmla="*/ 954 h 1005"/>
                              <a:gd name="T86" fmla="*/ 33 w 1515"/>
                              <a:gd name="T87" fmla="*/ 938 h 1005"/>
                              <a:gd name="T88" fmla="*/ 21 w 1515"/>
                              <a:gd name="T89" fmla="*/ 920 h 1005"/>
                              <a:gd name="T90" fmla="*/ 12 w 1515"/>
                              <a:gd name="T91" fmla="*/ 900 h 1005"/>
                              <a:gd name="T92" fmla="*/ 5 w 1515"/>
                              <a:gd name="T93" fmla="*/ 879 h 1005"/>
                              <a:gd name="T94" fmla="*/ 1 w 1515"/>
                              <a:gd name="T95" fmla="*/ 857 h 1005"/>
                              <a:gd name="T96" fmla="*/ 0 w 1515"/>
                              <a:gd name="T97" fmla="*/ 167 h 10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1515" h="1005">
                                <a:moveTo>
                                  <a:pt x="0" y="167"/>
                                </a:moveTo>
                                <a:lnTo>
                                  <a:pt x="1" y="144"/>
                                </a:lnTo>
                                <a:lnTo>
                                  <a:pt x="6" y="122"/>
                                </a:lnTo>
                                <a:lnTo>
                                  <a:pt x="13" y="101"/>
                                </a:lnTo>
                                <a:lnTo>
                                  <a:pt x="23" y="82"/>
                                </a:lnTo>
                                <a:lnTo>
                                  <a:pt x="35" y="64"/>
                                </a:lnTo>
                                <a:lnTo>
                                  <a:pt x="50" y="47"/>
                                </a:lnTo>
                                <a:lnTo>
                                  <a:pt x="66" y="33"/>
                                </a:lnTo>
                                <a:lnTo>
                                  <a:pt x="84" y="21"/>
                                </a:lnTo>
                                <a:lnTo>
                                  <a:pt x="104" y="12"/>
                                </a:lnTo>
                                <a:lnTo>
                                  <a:pt x="125" y="5"/>
                                </a:lnTo>
                                <a:lnTo>
                                  <a:pt x="147" y="1"/>
                                </a:lnTo>
                                <a:lnTo>
                                  <a:pt x="1347" y="0"/>
                                </a:lnTo>
                                <a:lnTo>
                                  <a:pt x="1370" y="1"/>
                                </a:lnTo>
                                <a:lnTo>
                                  <a:pt x="1392" y="6"/>
                                </a:lnTo>
                                <a:lnTo>
                                  <a:pt x="1413" y="13"/>
                                </a:lnTo>
                                <a:lnTo>
                                  <a:pt x="1432" y="23"/>
                                </a:lnTo>
                                <a:lnTo>
                                  <a:pt x="1450" y="35"/>
                                </a:lnTo>
                                <a:lnTo>
                                  <a:pt x="1467" y="50"/>
                                </a:lnTo>
                                <a:lnTo>
                                  <a:pt x="1481" y="66"/>
                                </a:lnTo>
                                <a:lnTo>
                                  <a:pt x="1493" y="84"/>
                                </a:lnTo>
                                <a:lnTo>
                                  <a:pt x="1502" y="104"/>
                                </a:lnTo>
                                <a:lnTo>
                                  <a:pt x="1509" y="125"/>
                                </a:lnTo>
                                <a:lnTo>
                                  <a:pt x="1513" y="147"/>
                                </a:lnTo>
                                <a:lnTo>
                                  <a:pt x="1515" y="837"/>
                                </a:lnTo>
                                <a:lnTo>
                                  <a:pt x="1513" y="860"/>
                                </a:lnTo>
                                <a:lnTo>
                                  <a:pt x="1508" y="882"/>
                                </a:lnTo>
                                <a:lnTo>
                                  <a:pt x="1501" y="903"/>
                                </a:lnTo>
                                <a:lnTo>
                                  <a:pt x="1491" y="923"/>
                                </a:lnTo>
                                <a:lnTo>
                                  <a:pt x="1479" y="940"/>
                                </a:lnTo>
                                <a:lnTo>
                                  <a:pt x="1464" y="957"/>
                                </a:lnTo>
                                <a:lnTo>
                                  <a:pt x="1448" y="971"/>
                                </a:lnTo>
                                <a:lnTo>
                                  <a:pt x="1430" y="983"/>
                                </a:lnTo>
                                <a:lnTo>
                                  <a:pt x="1410" y="992"/>
                                </a:lnTo>
                                <a:lnTo>
                                  <a:pt x="1389" y="999"/>
                                </a:lnTo>
                                <a:lnTo>
                                  <a:pt x="1366" y="1003"/>
                                </a:lnTo>
                                <a:lnTo>
                                  <a:pt x="167" y="1005"/>
                                </a:lnTo>
                                <a:lnTo>
                                  <a:pt x="144" y="1003"/>
                                </a:lnTo>
                                <a:lnTo>
                                  <a:pt x="122" y="998"/>
                                </a:lnTo>
                                <a:lnTo>
                                  <a:pt x="101" y="991"/>
                                </a:lnTo>
                                <a:lnTo>
                                  <a:pt x="82" y="981"/>
                                </a:lnTo>
                                <a:lnTo>
                                  <a:pt x="64" y="969"/>
                                </a:lnTo>
                                <a:lnTo>
                                  <a:pt x="47" y="954"/>
                                </a:lnTo>
                                <a:lnTo>
                                  <a:pt x="33" y="938"/>
                                </a:lnTo>
                                <a:lnTo>
                                  <a:pt x="21" y="920"/>
                                </a:lnTo>
                                <a:lnTo>
                                  <a:pt x="12" y="900"/>
                                </a:lnTo>
                                <a:lnTo>
                                  <a:pt x="5" y="879"/>
                                </a:lnTo>
                                <a:lnTo>
                                  <a:pt x="1" y="857"/>
                                </a:lnTo>
                                <a:lnTo>
                                  <a:pt x="0" y="1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17"/>
                        <wps:cNvSpPr>
                          <a:spLocks/>
                        </wps:cNvSpPr>
                        <wps:spPr bwMode="auto">
                          <a:xfrm>
                            <a:off x="1130" y="1941"/>
                            <a:ext cx="10358" cy="20"/>
                          </a:xfrm>
                          <a:custGeom>
                            <a:avLst/>
                            <a:gdLst>
                              <a:gd name="T0" fmla="*/ 0 w 10358"/>
                              <a:gd name="T1" fmla="*/ 0 h 20"/>
                              <a:gd name="T2" fmla="*/ 10357 w 103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58" h="20">
                                <a:moveTo>
                                  <a:pt x="0" y="0"/>
                                </a:moveTo>
                                <a:lnTo>
                                  <a:pt x="1035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18"/>
                        <wps:cNvSpPr>
                          <a:spLocks/>
                        </wps:cNvSpPr>
                        <wps:spPr bwMode="auto">
                          <a:xfrm>
                            <a:off x="1135" y="1946"/>
                            <a:ext cx="20" cy="113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90"/>
                              <a:gd name="T2" fmla="*/ 0 w 20"/>
                              <a:gd name="T3" fmla="*/ 11390 h 11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90">
                                <a:moveTo>
                                  <a:pt x="0" y="0"/>
                                </a:moveTo>
                                <a:lnTo>
                                  <a:pt x="0" y="1139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19"/>
                        <wps:cNvSpPr>
                          <a:spLocks/>
                        </wps:cNvSpPr>
                        <wps:spPr bwMode="auto">
                          <a:xfrm>
                            <a:off x="1843" y="1946"/>
                            <a:ext cx="20" cy="113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90"/>
                              <a:gd name="T2" fmla="*/ 0 w 20"/>
                              <a:gd name="T3" fmla="*/ 11390 h 11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90">
                                <a:moveTo>
                                  <a:pt x="0" y="0"/>
                                </a:moveTo>
                                <a:lnTo>
                                  <a:pt x="0" y="1139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20"/>
                        <wps:cNvSpPr>
                          <a:spLocks/>
                        </wps:cNvSpPr>
                        <wps:spPr bwMode="auto">
                          <a:xfrm>
                            <a:off x="2978" y="1946"/>
                            <a:ext cx="20" cy="113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90"/>
                              <a:gd name="T2" fmla="*/ 0 w 20"/>
                              <a:gd name="T3" fmla="*/ 11390 h 11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90">
                                <a:moveTo>
                                  <a:pt x="0" y="0"/>
                                </a:moveTo>
                                <a:lnTo>
                                  <a:pt x="0" y="1139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21"/>
                        <wps:cNvSpPr>
                          <a:spLocks/>
                        </wps:cNvSpPr>
                        <wps:spPr bwMode="auto">
                          <a:xfrm>
                            <a:off x="6137" y="1946"/>
                            <a:ext cx="20" cy="113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90"/>
                              <a:gd name="T2" fmla="*/ 0 w 20"/>
                              <a:gd name="T3" fmla="*/ 11390 h 11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90">
                                <a:moveTo>
                                  <a:pt x="0" y="0"/>
                                </a:moveTo>
                                <a:lnTo>
                                  <a:pt x="0" y="1139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22"/>
                        <wps:cNvSpPr>
                          <a:spLocks/>
                        </wps:cNvSpPr>
                        <wps:spPr bwMode="auto">
                          <a:xfrm>
                            <a:off x="7940" y="1946"/>
                            <a:ext cx="20" cy="113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90"/>
                              <a:gd name="T2" fmla="*/ 0 w 20"/>
                              <a:gd name="T3" fmla="*/ 11390 h 11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90">
                                <a:moveTo>
                                  <a:pt x="0" y="0"/>
                                </a:moveTo>
                                <a:lnTo>
                                  <a:pt x="0" y="1139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23"/>
                        <wps:cNvSpPr>
                          <a:spLocks/>
                        </wps:cNvSpPr>
                        <wps:spPr bwMode="auto">
                          <a:xfrm>
                            <a:off x="9215" y="1946"/>
                            <a:ext cx="20" cy="113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90"/>
                              <a:gd name="T2" fmla="*/ 0 w 20"/>
                              <a:gd name="T3" fmla="*/ 11390 h 11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90">
                                <a:moveTo>
                                  <a:pt x="0" y="0"/>
                                </a:moveTo>
                                <a:lnTo>
                                  <a:pt x="0" y="1139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24"/>
                        <wps:cNvSpPr>
                          <a:spLocks/>
                        </wps:cNvSpPr>
                        <wps:spPr bwMode="auto">
                          <a:xfrm>
                            <a:off x="11483" y="1946"/>
                            <a:ext cx="20" cy="11390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1390"/>
                              <a:gd name="T2" fmla="*/ 0 w 20"/>
                              <a:gd name="T3" fmla="*/ 11390 h 11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1390">
                                <a:moveTo>
                                  <a:pt x="0" y="0"/>
                                </a:moveTo>
                                <a:lnTo>
                                  <a:pt x="0" y="1139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25"/>
                        <wps:cNvSpPr>
                          <a:spLocks/>
                        </wps:cNvSpPr>
                        <wps:spPr bwMode="auto">
                          <a:xfrm>
                            <a:off x="1130" y="3036"/>
                            <a:ext cx="10358" cy="20"/>
                          </a:xfrm>
                          <a:custGeom>
                            <a:avLst/>
                            <a:gdLst>
                              <a:gd name="T0" fmla="*/ 0 w 10358"/>
                              <a:gd name="T1" fmla="*/ 0 h 20"/>
                              <a:gd name="T2" fmla="*/ 10357 w 103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58" h="20">
                                <a:moveTo>
                                  <a:pt x="0" y="0"/>
                                </a:moveTo>
                                <a:lnTo>
                                  <a:pt x="1035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26"/>
                        <wps:cNvSpPr>
                          <a:spLocks/>
                        </wps:cNvSpPr>
                        <wps:spPr bwMode="auto">
                          <a:xfrm>
                            <a:off x="1130" y="4945"/>
                            <a:ext cx="10358" cy="20"/>
                          </a:xfrm>
                          <a:custGeom>
                            <a:avLst/>
                            <a:gdLst>
                              <a:gd name="T0" fmla="*/ 0 w 10358"/>
                              <a:gd name="T1" fmla="*/ 0 h 20"/>
                              <a:gd name="T2" fmla="*/ 10357 w 103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58" h="20">
                                <a:moveTo>
                                  <a:pt x="0" y="0"/>
                                </a:moveTo>
                                <a:lnTo>
                                  <a:pt x="1035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27"/>
                        <wps:cNvSpPr>
                          <a:spLocks/>
                        </wps:cNvSpPr>
                        <wps:spPr bwMode="auto">
                          <a:xfrm>
                            <a:off x="1130" y="6680"/>
                            <a:ext cx="10358" cy="20"/>
                          </a:xfrm>
                          <a:custGeom>
                            <a:avLst/>
                            <a:gdLst>
                              <a:gd name="T0" fmla="*/ 0 w 10358"/>
                              <a:gd name="T1" fmla="*/ 0 h 20"/>
                              <a:gd name="T2" fmla="*/ 10357 w 103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58" h="20">
                                <a:moveTo>
                                  <a:pt x="0" y="0"/>
                                </a:moveTo>
                                <a:lnTo>
                                  <a:pt x="10357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28"/>
                        <wps:cNvSpPr>
                          <a:spLocks/>
                        </wps:cNvSpPr>
                        <wps:spPr bwMode="auto">
                          <a:xfrm>
                            <a:off x="1130" y="13341"/>
                            <a:ext cx="10358" cy="20"/>
                          </a:xfrm>
                          <a:custGeom>
                            <a:avLst/>
                            <a:gdLst>
                              <a:gd name="T0" fmla="*/ 0 w 10358"/>
                              <a:gd name="T1" fmla="*/ 0 h 20"/>
                              <a:gd name="T2" fmla="*/ 10357 w 10358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58" h="20">
                                <a:moveTo>
                                  <a:pt x="0" y="0"/>
                                </a:moveTo>
                                <a:lnTo>
                                  <a:pt x="10357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66" name="Group 29"/>
                        <wpg:cNvGrpSpPr>
                          <a:grpSpLocks/>
                        </wpg:cNvGrpSpPr>
                        <wpg:grpSpPr bwMode="auto">
                          <a:xfrm>
                            <a:off x="5106" y="4046"/>
                            <a:ext cx="205" cy="1318"/>
                            <a:chOff x="5106" y="4046"/>
                            <a:chExt cx="205" cy="1318"/>
                          </a:xfrm>
                        </wpg:grpSpPr>
                        <wps:wsp>
                          <wps:cNvPr id="367" name="Freeform 30"/>
                          <wps:cNvSpPr>
                            <a:spLocks/>
                          </wps:cNvSpPr>
                          <wps:spPr bwMode="auto">
                            <a:xfrm>
                              <a:off x="5131" y="4284"/>
                              <a:ext cx="180" cy="1080"/>
                            </a:xfrm>
                            <a:custGeom>
                              <a:avLst/>
                              <a:gdLst>
                                <a:gd name="T0" fmla="*/ 60 w 180"/>
                                <a:gd name="T1" fmla="*/ 900 h 1080"/>
                                <a:gd name="T2" fmla="*/ 0 w 180"/>
                                <a:gd name="T3" fmla="*/ 900 h 1080"/>
                                <a:gd name="T4" fmla="*/ 90 w 180"/>
                                <a:gd name="T5" fmla="*/ 1080 h 1080"/>
                                <a:gd name="T6" fmla="*/ 165 w 180"/>
                                <a:gd name="T7" fmla="*/ 930 h 1080"/>
                                <a:gd name="T8" fmla="*/ 60 w 180"/>
                                <a:gd name="T9" fmla="*/ 930 h 1080"/>
                                <a:gd name="T10" fmla="*/ 60 w 180"/>
                                <a:gd name="T11" fmla="*/ 90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0" h="1080">
                                  <a:moveTo>
                                    <a:pt x="60" y="900"/>
                                  </a:moveTo>
                                  <a:lnTo>
                                    <a:pt x="0" y="900"/>
                                  </a:lnTo>
                                  <a:lnTo>
                                    <a:pt x="90" y="1080"/>
                                  </a:lnTo>
                                  <a:lnTo>
                                    <a:pt x="165" y="930"/>
                                  </a:lnTo>
                                  <a:lnTo>
                                    <a:pt x="60" y="930"/>
                                  </a:lnTo>
                                  <a:lnTo>
                                    <a:pt x="60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Freeform 31"/>
                          <wps:cNvSpPr>
                            <a:spLocks/>
                          </wps:cNvSpPr>
                          <wps:spPr bwMode="auto">
                            <a:xfrm>
                              <a:off x="5131" y="4284"/>
                              <a:ext cx="180" cy="1080"/>
                            </a:xfrm>
                            <a:custGeom>
                              <a:avLst/>
                              <a:gdLst>
                                <a:gd name="T0" fmla="*/ 120 w 180"/>
                                <a:gd name="T1" fmla="*/ 0 h 1080"/>
                                <a:gd name="T2" fmla="*/ 60 w 180"/>
                                <a:gd name="T3" fmla="*/ 0 h 1080"/>
                                <a:gd name="T4" fmla="*/ 60 w 180"/>
                                <a:gd name="T5" fmla="*/ 930 h 1080"/>
                                <a:gd name="T6" fmla="*/ 120 w 180"/>
                                <a:gd name="T7" fmla="*/ 930 h 1080"/>
                                <a:gd name="T8" fmla="*/ 120 w 180"/>
                                <a:gd name="T9" fmla="*/ 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1080">
                                  <a:moveTo>
                                    <a:pt x="120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0" y="930"/>
                                  </a:lnTo>
                                  <a:lnTo>
                                    <a:pt x="120" y="930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2"/>
                          <wps:cNvSpPr>
                            <a:spLocks/>
                          </wps:cNvSpPr>
                          <wps:spPr bwMode="auto">
                            <a:xfrm>
                              <a:off x="5106" y="4046"/>
                              <a:ext cx="180" cy="1080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900 h 1080"/>
                                <a:gd name="T2" fmla="*/ 120 w 180"/>
                                <a:gd name="T3" fmla="*/ 900 h 1080"/>
                                <a:gd name="T4" fmla="*/ 120 w 180"/>
                                <a:gd name="T5" fmla="*/ 930 h 1080"/>
                                <a:gd name="T6" fmla="*/ 165 w 180"/>
                                <a:gd name="T7" fmla="*/ 930 h 1080"/>
                                <a:gd name="T8" fmla="*/ 180 w 180"/>
                                <a:gd name="T9" fmla="*/ 900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1080">
                                  <a:moveTo>
                                    <a:pt x="180" y="900"/>
                                  </a:moveTo>
                                  <a:lnTo>
                                    <a:pt x="120" y="900"/>
                                  </a:lnTo>
                                  <a:lnTo>
                                    <a:pt x="120" y="930"/>
                                  </a:lnTo>
                                  <a:lnTo>
                                    <a:pt x="165" y="930"/>
                                  </a:lnTo>
                                  <a:lnTo>
                                    <a:pt x="180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3"/>
                        <wpg:cNvGrpSpPr>
                          <a:grpSpLocks/>
                        </wpg:cNvGrpSpPr>
                        <wpg:grpSpPr bwMode="auto">
                          <a:xfrm>
                            <a:off x="5068" y="6744"/>
                            <a:ext cx="205" cy="2286"/>
                            <a:chOff x="5068" y="6744"/>
                            <a:chExt cx="205" cy="2286"/>
                          </a:xfrm>
                        </wpg:grpSpPr>
                        <wps:wsp>
                          <wps:cNvPr id="371" name="Freeform 34"/>
                          <wps:cNvSpPr>
                            <a:spLocks/>
                          </wps:cNvSpPr>
                          <wps:spPr bwMode="auto">
                            <a:xfrm>
                              <a:off x="5093" y="6744"/>
                              <a:ext cx="180" cy="2175"/>
                            </a:xfrm>
                            <a:custGeom>
                              <a:avLst/>
                              <a:gdLst>
                                <a:gd name="T0" fmla="*/ 60 w 180"/>
                                <a:gd name="T1" fmla="*/ 1995 h 2175"/>
                                <a:gd name="T2" fmla="*/ 0 w 180"/>
                                <a:gd name="T3" fmla="*/ 1995 h 2175"/>
                                <a:gd name="T4" fmla="*/ 90 w 180"/>
                                <a:gd name="T5" fmla="*/ 2175 h 2175"/>
                                <a:gd name="T6" fmla="*/ 165 w 180"/>
                                <a:gd name="T7" fmla="*/ 2025 h 2175"/>
                                <a:gd name="T8" fmla="*/ 60 w 180"/>
                                <a:gd name="T9" fmla="*/ 2025 h 2175"/>
                                <a:gd name="T10" fmla="*/ 60 w 180"/>
                                <a:gd name="T11" fmla="*/ 1995 h 2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0" h="2175">
                                  <a:moveTo>
                                    <a:pt x="60" y="1995"/>
                                  </a:moveTo>
                                  <a:lnTo>
                                    <a:pt x="0" y="1995"/>
                                  </a:lnTo>
                                  <a:lnTo>
                                    <a:pt x="90" y="2175"/>
                                  </a:lnTo>
                                  <a:lnTo>
                                    <a:pt x="165" y="2025"/>
                                  </a:lnTo>
                                  <a:lnTo>
                                    <a:pt x="60" y="2025"/>
                                  </a:lnTo>
                                  <a:lnTo>
                                    <a:pt x="60" y="1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5"/>
                          <wps:cNvSpPr>
                            <a:spLocks/>
                          </wps:cNvSpPr>
                          <wps:spPr bwMode="auto">
                            <a:xfrm>
                              <a:off x="5071" y="6855"/>
                              <a:ext cx="180" cy="2175"/>
                            </a:xfrm>
                            <a:custGeom>
                              <a:avLst/>
                              <a:gdLst>
                                <a:gd name="T0" fmla="*/ 120 w 180"/>
                                <a:gd name="T1" fmla="*/ 0 h 2175"/>
                                <a:gd name="T2" fmla="*/ 60 w 180"/>
                                <a:gd name="T3" fmla="*/ 0 h 2175"/>
                                <a:gd name="T4" fmla="*/ 60 w 180"/>
                                <a:gd name="T5" fmla="*/ 2025 h 2175"/>
                                <a:gd name="T6" fmla="*/ 120 w 180"/>
                                <a:gd name="T7" fmla="*/ 2025 h 2175"/>
                                <a:gd name="T8" fmla="*/ 120 w 180"/>
                                <a:gd name="T9" fmla="*/ 0 h 2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2175">
                                  <a:moveTo>
                                    <a:pt x="120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0" y="2025"/>
                                  </a:lnTo>
                                  <a:lnTo>
                                    <a:pt x="120" y="2025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6"/>
                          <wps:cNvSpPr>
                            <a:spLocks/>
                          </wps:cNvSpPr>
                          <wps:spPr bwMode="auto">
                            <a:xfrm>
                              <a:off x="5068" y="6757"/>
                              <a:ext cx="180" cy="2175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1995 h 2175"/>
                                <a:gd name="T2" fmla="*/ 120 w 180"/>
                                <a:gd name="T3" fmla="*/ 1995 h 2175"/>
                                <a:gd name="T4" fmla="*/ 120 w 180"/>
                                <a:gd name="T5" fmla="*/ 2025 h 2175"/>
                                <a:gd name="T6" fmla="*/ 165 w 180"/>
                                <a:gd name="T7" fmla="*/ 2025 h 2175"/>
                                <a:gd name="T8" fmla="*/ 180 w 180"/>
                                <a:gd name="T9" fmla="*/ 1995 h 21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2175">
                                  <a:moveTo>
                                    <a:pt x="180" y="1995"/>
                                  </a:moveTo>
                                  <a:lnTo>
                                    <a:pt x="120" y="1995"/>
                                  </a:lnTo>
                                  <a:lnTo>
                                    <a:pt x="120" y="2025"/>
                                  </a:lnTo>
                                  <a:lnTo>
                                    <a:pt x="165" y="2025"/>
                                  </a:lnTo>
                                  <a:lnTo>
                                    <a:pt x="180" y="19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4" name="Group 37"/>
                        <wpg:cNvGrpSpPr>
                          <a:grpSpLocks/>
                        </wpg:cNvGrpSpPr>
                        <wpg:grpSpPr bwMode="auto">
                          <a:xfrm>
                            <a:off x="5093" y="11749"/>
                            <a:ext cx="180" cy="1644"/>
                            <a:chOff x="5093" y="11749"/>
                            <a:chExt cx="180" cy="1644"/>
                          </a:xfrm>
                        </wpg:grpSpPr>
                        <wps:wsp>
                          <wps:cNvPr id="375" name="Freeform 38"/>
                          <wps:cNvSpPr>
                            <a:spLocks/>
                          </wps:cNvSpPr>
                          <wps:spPr bwMode="auto">
                            <a:xfrm>
                              <a:off x="5093" y="11749"/>
                              <a:ext cx="180" cy="1644"/>
                            </a:xfrm>
                            <a:custGeom>
                              <a:avLst/>
                              <a:gdLst>
                                <a:gd name="T0" fmla="*/ 60 w 180"/>
                                <a:gd name="T1" fmla="*/ 1463 h 1644"/>
                                <a:gd name="T2" fmla="*/ 0 w 180"/>
                                <a:gd name="T3" fmla="*/ 1463 h 1644"/>
                                <a:gd name="T4" fmla="*/ 90 w 180"/>
                                <a:gd name="T5" fmla="*/ 1643 h 1644"/>
                                <a:gd name="T6" fmla="*/ 165 w 180"/>
                                <a:gd name="T7" fmla="*/ 1493 h 1644"/>
                                <a:gd name="T8" fmla="*/ 60 w 180"/>
                                <a:gd name="T9" fmla="*/ 1493 h 1644"/>
                                <a:gd name="T10" fmla="*/ 60 w 180"/>
                                <a:gd name="T11" fmla="*/ 1463 h 1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80" h="1644">
                                  <a:moveTo>
                                    <a:pt x="60" y="1463"/>
                                  </a:moveTo>
                                  <a:lnTo>
                                    <a:pt x="0" y="1463"/>
                                  </a:lnTo>
                                  <a:lnTo>
                                    <a:pt x="90" y="1643"/>
                                  </a:lnTo>
                                  <a:lnTo>
                                    <a:pt x="165" y="1493"/>
                                  </a:lnTo>
                                  <a:lnTo>
                                    <a:pt x="60" y="1493"/>
                                  </a:lnTo>
                                  <a:lnTo>
                                    <a:pt x="60" y="1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" name="Freeform 39"/>
                          <wps:cNvSpPr>
                            <a:spLocks/>
                          </wps:cNvSpPr>
                          <wps:spPr bwMode="auto">
                            <a:xfrm>
                              <a:off x="5093" y="12347"/>
                              <a:ext cx="158" cy="1046"/>
                            </a:xfrm>
                            <a:custGeom>
                              <a:avLst/>
                              <a:gdLst>
                                <a:gd name="T0" fmla="*/ 120 w 180"/>
                                <a:gd name="T1" fmla="*/ 0 h 1644"/>
                                <a:gd name="T2" fmla="*/ 60 w 180"/>
                                <a:gd name="T3" fmla="*/ 0 h 1644"/>
                                <a:gd name="T4" fmla="*/ 60 w 180"/>
                                <a:gd name="T5" fmla="*/ 1493 h 1644"/>
                                <a:gd name="T6" fmla="*/ 120 w 180"/>
                                <a:gd name="T7" fmla="*/ 1493 h 1644"/>
                                <a:gd name="T8" fmla="*/ 120 w 180"/>
                                <a:gd name="T9" fmla="*/ 0 h 1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1644">
                                  <a:moveTo>
                                    <a:pt x="120" y="0"/>
                                  </a:moveTo>
                                  <a:lnTo>
                                    <a:pt x="60" y="0"/>
                                  </a:lnTo>
                                  <a:lnTo>
                                    <a:pt x="60" y="1493"/>
                                  </a:lnTo>
                                  <a:lnTo>
                                    <a:pt x="120" y="1493"/>
                                  </a:lnTo>
                                  <a:lnTo>
                                    <a:pt x="1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40"/>
                          <wps:cNvSpPr>
                            <a:spLocks/>
                          </wps:cNvSpPr>
                          <wps:spPr bwMode="auto">
                            <a:xfrm>
                              <a:off x="5093" y="11749"/>
                              <a:ext cx="180" cy="1644"/>
                            </a:xfrm>
                            <a:custGeom>
                              <a:avLst/>
                              <a:gdLst>
                                <a:gd name="T0" fmla="*/ 180 w 180"/>
                                <a:gd name="T1" fmla="*/ 1463 h 1644"/>
                                <a:gd name="T2" fmla="*/ 120 w 180"/>
                                <a:gd name="T3" fmla="*/ 1463 h 1644"/>
                                <a:gd name="T4" fmla="*/ 120 w 180"/>
                                <a:gd name="T5" fmla="*/ 1493 h 1644"/>
                                <a:gd name="T6" fmla="*/ 165 w 180"/>
                                <a:gd name="T7" fmla="*/ 1493 h 1644"/>
                                <a:gd name="T8" fmla="*/ 180 w 180"/>
                                <a:gd name="T9" fmla="*/ 1463 h 16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80" h="1644">
                                  <a:moveTo>
                                    <a:pt x="180" y="1463"/>
                                  </a:moveTo>
                                  <a:lnTo>
                                    <a:pt x="120" y="1463"/>
                                  </a:lnTo>
                                  <a:lnTo>
                                    <a:pt x="120" y="1493"/>
                                  </a:lnTo>
                                  <a:lnTo>
                                    <a:pt x="165" y="1493"/>
                                  </a:lnTo>
                                  <a:lnTo>
                                    <a:pt x="180" y="14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8" name="Group 41"/>
                        <wpg:cNvGrpSpPr>
                          <a:grpSpLocks/>
                        </wpg:cNvGrpSpPr>
                        <wpg:grpSpPr bwMode="auto">
                          <a:xfrm>
                            <a:off x="3375" y="12818"/>
                            <a:ext cx="148" cy="1088"/>
                            <a:chOff x="3375" y="12818"/>
                            <a:chExt cx="148" cy="1088"/>
                          </a:xfrm>
                        </wpg:grpSpPr>
                        <wps:wsp>
                          <wps:cNvPr id="379" name="Freeform 42"/>
                          <wps:cNvSpPr>
                            <a:spLocks/>
                          </wps:cNvSpPr>
                          <wps:spPr bwMode="auto">
                            <a:xfrm>
                              <a:off x="3375" y="13418"/>
                              <a:ext cx="135" cy="465"/>
                            </a:xfrm>
                            <a:custGeom>
                              <a:avLst/>
                              <a:gdLst>
                                <a:gd name="T0" fmla="*/ 90 w 135"/>
                                <a:gd name="T1" fmla="*/ 112 h 465"/>
                                <a:gd name="T2" fmla="*/ 45 w 135"/>
                                <a:gd name="T3" fmla="*/ 112 h 465"/>
                                <a:gd name="T4" fmla="*/ 45 w 135"/>
                                <a:gd name="T5" fmla="*/ 464 h 465"/>
                                <a:gd name="T6" fmla="*/ 90 w 135"/>
                                <a:gd name="T7" fmla="*/ 464 h 465"/>
                                <a:gd name="T8" fmla="*/ 90 w 135"/>
                                <a:gd name="T9" fmla="*/ 112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465">
                                  <a:moveTo>
                                    <a:pt x="90" y="112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45" y="464"/>
                                  </a:lnTo>
                                  <a:lnTo>
                                    <a:pt x="90" y="464"/>
                                  </a:lnTo>
                                  <a:lnTo>
                                    <a:pt x="9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43"/>
                          <wps:cNvSpPr>
                            <a:spLocks/>
                          </wps:cNvSpPr>
                          <wps:spPr bwMode="auto">
                            <a:xfrm>
                              <a:off x="3375" y="13441"/>
                              <a:ext cx="135" cy="465"/>
                            </a:xfrm>
                            <a:custGeom>
                              <a:avLst/>
                              <a:gdLst>
                                <a:gd name="T0" fmla="*/ 67 w 135"/>
                                <a:gd name="T1" fmla="*/ 0 h 465"/>
                                <a:gd name="T2" fmla="*/ 0 w 135"/>
                                <a:gd name="T3" fmla="*/ 134 h 465"/>
                                <a:gd name="T4" fmla="*/ 45 w 135"/>
                                <a:gd name="T5" fmla="*/ 134 h 465"/>
                                <a:gd name="T6" fmla="*/ 45 w 135"/>
                                <a:gd name="T7" fmla="*/ 112 h 465"/>
                                <a:gd name="T8" fmla="*/ 123 w 135"/>
                                <a:gd name="T9" fmla="*/ 112 h 465"/>
                                <a:gd name="T10" fmla="*/ 67 w 135"/>
                                <a:gd name="T11" fmla="*/ 0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465">
                                  <a:moveTo>
                                    <a:pt x="67" y="0"/>
                                  </a:moveTo>
                                  <a:lnTo>
                                    <a:pt x="0" y="134"/>
                                  </a:lnTo>
                                  <a:lnTo>
                                    <a:pt x="45" y="134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44"/>
                          <wps:cNvSpPr>
                            <a:spLocks/>
                          </wps:cNvSpPr>
                          <wps:spPr bwMode="auto">
                            <a:xfrm>
                              <a:off x="3388" y="12818"/>
                              <a:ext cx="135" cy="465"/>
                            </a:xfrm>
                            <a:custGeom>
                              <a:avLst/>
                              <a:gdLst>
                                <a:gd name="T0" fmla="*/ 123 w 135"/>
                                <a:gd name="T1" fmla="*/ 112 h 465"/>
                                <a:gd name="T2" fmla="*/ 90 w 135"/>
                                <a:gd name="T3" fmla="*/ 112 h 465"/>
                                <a:gd name="T4" fmla="*/ 90 w 135"/>
                                <a:gd name="T5" fmla="*/ 134 h 465"/>
                                <a:gd name="T6" fmla="*/ 135 w 135"/>
                                <a:gd name="T7" fmla="*/ 134 h 465"/>
                                <a:gd name="T8" fmla="*/ 123 w 135"/>
                                <a:gd name="T9" fmla="*/ 112 h 46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465">
                                  <a:moveTo>
                                    <a:pt x="123" y="112"/>
                                  </a:moveTo>
                                  <a:lnTo>
                                    <a:pt x="90" y="112"/>
                                  </a:lnTo>
                                  <a:lnTo>
                                    <a:pt x="90" y="134"/>
                                  </a:lnTo>
                                  <a:lnTo>
                                    <a:pt x="135" y="134"/>
                                  </a:lnTo>
                                  <a:lnTo>
                                    <a:pt x="12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2" name="Group 45"/>
                        <wpg:cNvGrpSpPr>
                          <a:grpSpLocks/>
                        </wpg:cNvGrpSpPr>
                        <wpg:grpSpPr bwMode="auto">
                          <a:xfrm>
                            <a:off x="3367" y="5845"/>
                            <a:ext cx="143" cy="6525"/>
                            <a:chOff x="3367" y="5845"/>
                            <a:chExt cx="143" cy="6525"/>
                          </a:xfrm>
                        </wpg:grpSpPr>
                        <wps:wsp>
                          <wps:cNvPr id="383" name="Freeform 46"/>
                          <wps:cNvSpPr>
                            <a:spLocks/>
                          </wps:cNvSpPr>
                          <wps:spPr bwMode="auto">
                            <a:xfrm>
                              <a:off x="3375" y="5845"/>
                              <a:ext cx="135" cy="6525"/>
                            </a:xfrm>
                            <a:custGeom>
                              <a:avLst/>
                              <a:gdLst>
                                <a:gd name="T0" fmla="*/ 90 w 135"/>
                                <a:gd name="T1" fmla="*/ 112 h 6525"/>
                                <a:gd name="T2" fmla="*/ 45 w 135"/>
                                <a:gd name="T3" fmla="*/ 112 h 6525"/>
                                <a:gd name="T4" fmla="*/ 45 w 135"/>
                                <a:gd name="T5" fmla="*/ 6525 h 6525"/>
                                <a:gd name="T6" fmla="*/ 90 w 135"/>
                                <a:gd name="T7" fmla="*/ 6525 h 6525"/>
                                <a:gd name="T8" fmla="*/ 90 w 135"/>
                                <a:gd name="T9" fmla="*/ 112 h 6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6525">
                                  <a:moveTo>
                                    <a:pt x="90" y="112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45" y="6525"/>
                                  </a:lnTo>
                                  <a:lnTo>
                                    <a:pt x="90" y="6525"/>
                                  </a:lnTo>
                                  <a:lnTo>
                                    <a:pt x="9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47"/>
                          <wps:cNvSpPr>
                            <a:spLocks/>
                          </wps:cNvSpPr>
                          <wps:spPr bwMode="auto">
                            <a:xfrm>
                              <a:off x="3367" y="5845"/>
                              <a:ext cx="135" cy="6525"/>
                            </a:xfrm>
                            <a:custGeom>
                              <a:avLst/>
                              <a:gdLst>
                                <a:gd name="T0" fmla="*/ 67 w 135"/>
                                <a:gd name="T1" fmla="*/ 0 h 6525"/>
                                <a:gd name="T2" fmla="*/ 0 w 135"/>
                                <a:gd name="T3" fmla="*/ 135 h 6525"/>
                                <a:gd name="T4" fmla="*/ 45 w 135"/>
                                <a:gd name="T5" fmla="*/ 135 h 6525"/>
                                <a:gd name="T6" fmla="*/ 45 w 135"/>
                                <a:gd name="T7" fmla="*/ 112 h 6525"/>
                                <a:gd name="T8" fmla="*/ 123 w 135"/>
                                <a:gd name="T9" fmla="*/ 112 h 6525"/>
                                <a:gd name="T10" fmla="*/ 67 w 135"/>
                                <a:gd name="T11" fmla="*/ 0 h 65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6525">
                                  <a:moveTo>
                                    <a:pt x="67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45" y="135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8B4061" id="Group 12" o:spid="_x0000_s1026" style="position:absolute;margin-left:0;margin-top:98.05pt;width:518.65pt;height:609.75pt;z-index:-251673600;mso-position-horizontal:center;mso-position-horizontal-relative:margin;mso-position-vertical-relative:page" coordorigin="1130,1941" coordsize="10373,1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" o:allowincell="f">
                <v:shape id="Freeform 13" o:spid="_x0000_s1027" style="position:absolute;left:3648;top:3309;width:2385;height:975;visibility:visible;mso-wrap-style:square;v-text-anchor:top" coordsize="2385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" path="m,975r2385,l2385,,,,,975xe" filled="f" strokecolor="#2e528f" strokeweight="2.25pt">
                  <v:path arrowok="t" o:connecttype="custom" o:connectlocs="0,975;2385,975;2385,0;0,0;0,975" o:connectangles="0,0,0,0,0"/>
                </v:shape>
                <v:shape id="Freeform 14" o:spid="_x0000_s1028" style="position:absolute;left:3593;top:5595;width:2460;height:1260;visibility:visible;mso-wrap-style:square;v-text-anchor:top" coordsize="246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" path="m,210l1,186,4,164r6,-22l19,122,29,103,41,84,55,68,70,52,87,39,105,27,125,17,146,9,167,4,190,,2250,r23,1l2295,4r22,6l2337,19r19,10l2375,41r16,14l2407,70r13,17l2432,105r10,20l2450,146r5,21l2459,190r1,859l2458,1073r-3,22l2449,1117r-9,20l2430,1156r-12,19l2404,1191r-15,16l2372,1220r-18,12l2334,1242r-21,8l2292,1255r-23,4l210,1259r-24,-1l164,1255r-22,-6l122,1240r-19,-10l84,1218,68,1204,52,1189,39,1172,27,1154,17,1134,9,1113,4,1092,,1069,,210xe" filled="f" strokecolor="#2e528f" strokeweight="2.25pt">
                  <v:path arrowok="t" o:connecttype="custom" o:connectlocs="0,210;1,186;4,164;10,142;19,122;29,103;41,84;55,68;70,52;87,39;105,27;125,17;146,9;167,4;190,0;2250,0;2273,1;2295,4;2317,10;2337,19;2356,29;2375,41;2391,55;2407,70;2420,87;2432,105;2442,125;2450,146;2455,167;2459,190;2460,1049;2458,1073;2455,1095;2449,1117;2440,1137;2430,1156;2418,1175;2404,1191;2389,1207;2372,1220;2354,1232;2334,1242;2313,1250;2292,1255;2269,1259;210,1259;186,1258;164,1255;142,1249;122,1240;103,1230;84,1218;68,1204;52,1189;39,1172;27,1154;17,1134;9,1113;4,1092;0,1069;0,210" o:connectangles="0,0,0,0,0,0,0,0,0,0,0,0,0,0,0,0,0,0,0,0,0,0,0,0,0,0,0,0,0,0,0,0,0,0,0,0,0,0,0,0,0,0,0,0,0,0,0,0,0,0,0,0,0,0,0,0,0,0,0,0,0"/>
                </v:shape>
                <v:shape id="Freeform 15" o:spid="_x0000_s1029" style="position:absolute;left:3901;top:9024;width:2190;height:3270;visibility:visible;mso-wrap-style:square;v-text-anchor:top" coordsize="2190,3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" path="m,365l1,335,4,305r6,-28l18,249,28,222,40,197,54,172,70,149,87,127r19,-21l127,87,149,70,172,54,197,40,222,28,249,18r28,-8l305,4,335,1,365,,1825,r29,1l1884,4r28,6l1940,18r27,10l1992,40r25,14l2040,70r22,17l2083,106r19,21l2119,149r16,23l2149,197r12,25l2171,249r8,28l2185,305r3,30l2190,365r,2540l2188,2934r-3,30l2179,2992r-8,28l2161,3047r-12,25l2135,3097r-16,23l2102,3142r-19,21l2062,3182r-22,17l2017,3215r-25,14l1967,3241r-27,10l1912,3259r-28,6l1854,3268r-29,2l365,3270r-30,-2l305,3265r-28,-6l249,3251r-27,-10l197,3229r-25,-14l149,3199r-22,-17l106,3163,87,3142,70,3120,54,3097,40,3072,28,3047,18,3020r-8,-28l4,2964,1,2934,,2905,,365xe" filled="f" strokecolor="#2e528f" strokeweight="2.25pt">
                  <v:path arrowok="t" o:connecttype="custom" o:connectlocs="1,335;10,277;28,222;54,172;87,127;127,87;172,54;222,28;277,10;335,1;1825,0;1884,4;1940,18;1992,40;2040,70;2083,106;2119,149;2149,197;2171,249;2185,305;2190,365;2188,2934;2179,2992;2161,3047;2135,3097;2102,3142;2062,3182;2017,3215;1967,3241;1912,3259;1854,3268;365,3270;305,3265;249,3251;197,3229;149,3199;106,3163;70,3120;40,3072;18,3020;4,2964;0,2905" o:connectangles="0,0,0,0,0,0,0,0,0,0,0,0,0,0,0,0,0,0,0,0,0,0,0,0,0,0,0,0,0,0,0,0,0,0,0,0,0,0,0,0,0,0"/>
                </v:shape>
                <v:shape id="Freeform 16" o:spid="_x0000_s1030" style="position:absolute;left:3061;top:12370;width:1515;height:1005;visibility:visible;mso-wrap-style:square;v-text-anchor:top" coordsize="1515,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" path="m,167l1,144,6,122r7,-21l23,82,35,64,50,47,66,33,84,21r20,-9l125,5,147,1,1347,r23,1l1392,6r21,7l1432,23r18,12l1467,50r14,16l1493,84r9,20l1509,125r4,22l1515,837r-2,23l1508,882r-7,21l1491,923r-12,17l1464,957r-16,14l1430,983r-20,9l1389,999r-23,4l167,1005r-23,-2l122,998r-21,-7l82,981,64,969,47,954,33,938,21,920,12,900,5,879,1,857,,167xe" filled="f" strokecolor="#2e528f" strokeweight="2.25pt">
                  <v:path arrowok="t" o:connecttype="custom" o:connectlocs="0,167;1,144;6,122;13,101;23,82;35,64;50,47;66,33;84,21;104,12;125,5;147,1;1347,0;1370,1;1392,6;1413,13;1432,23;1450,35;1467,50;1481,66;1493,84;1502,104;1509,125;1513,147;1515,837;1513,860;1508,882;1501,903;1491,923;1479,940;1464,957;1448,971;1430,983;1410,992;1389,999;1366,1003;167,1005;144,1003;122,998;101,991;82,981;64,969;47,954;33,938;21,920;12,900;5,879;1,857;0,167" o:connectangles="0,0,0,0,0,0,0,0,0,0,0,0,0,0,0,0,0,0,0,0,0,0,0,0,0,0,0,0,0,0,0,0,0,0,0,0,0,0,0,0,0,0,0,0,0,0,0,0,0"/>
                </v:shape>
                <v:shape id="Freeform 17" o:spid="_x0000_s1031" style="position:absolute;left:1130;top:1941;width:10358;height:20;visibility:visible;mso-wrap-style:square;v-text-anchor:top" coordsize="103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" path="m,l10357,e" filled="f" strokeweight=".20458mm">
                  <v:path arrowok="t" o:connecttype="custom" o:connectlocs="0,0;10357,0" o:connectangles="0,0"/>
                </v:shape>
                <v:shape id="Freeform 18" o:spid="_x0000_s1032" style="position:absolute;left:1135;top:1946;width:20;height:11390;visibility:visible;mso-wrap-style:square;v-text-anchor:top" coordsize="20,1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" path="m,l,11390e" filled="f" strokeweight=".20458mm">
                  <v:path arrowok="t" o:connecttype="custom" o:connectlocs="0,0;0,11390" o:connectangles="0,0"/>
                </v:shape>
                <v:shape id="Freeform 19" o:spid="_x0000_s1033" style="position:absolute;left:1843;top:1946;width:20;height:11390;visibility:visible;mso-wrap-style:square;v-text-anchor:top" coordsize="20,1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" path="m,l,11390e" filled="f" strokeweight=".20458mm">
                  <v:path arrowok="t" o:connecttype="custom" o:connectlocs="0,0;0,11390" o:connectangles="0,0"/>
                </v:shape>
                <v:shape id="Freeform 20" o:spid="_x0000_s1034" style="position:absolute;left:2978;top:1946;width:20;height:11390;visibility:visible;mso-wrap-style:square;v-text-anchor:top" coordsize="20,1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" path="m,l,11390e" filled="f" strokeweight=".58pt">
                  <v:path arrowok="t" o:connecttype="custom" o:connectlocs="0,0;0,11390" o:connectangles="0,0"/>
                </v:shape>
                <v:shape id="Freeform 21" o:spid="_x0000_s1035" style="position:absolute;left:6137;top:1946;width:20;height:11390;visibility:visible;mso-wrap-style:square;v-text-anchor:top" coordsize="20,1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" path="m,l,11390e" filled="f" strokeweight=".20458mm">
                  <v:path arrowok="t" o:connecttype="custom" o:connectlocs="0,0;0,11390" o:connectangles="0,0"/>
                </v:shape>
                <v:shape id="Freeform 22" o:spid="_x0000_s1036" style="position:absolute;left:7940;top:1946;width:20;height:11390;visibility:visible;mso-wrap-style:square;v-text-anchor:top" coordsize="20,1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" path="m,l,11390e" filled="f" strokeweight=".58pt">
                  <v:path arrowok="t" o:connecttype="custom" o:connectlocs="0,0;0,11390" o:connectangles="0,0"/>
                </v:shape>
                <v:shape id="Freeform 23" o:spid="_x0000_s1037" style="position:absolute;left:9215;top:1946;width:20;height:11390;visibility:visible;mso-wrap-style:square;v-text-anchor:top" coordsize="20,1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" path="m,l,11390e" filled="f" strokeweight=".58pt">
                  <v:path arrowok="t" o:connecttype="custom" o:connectlocs="0,0;0,11390" o:connectangles="0,0"/>
                </v:shape>
                <v:shape id="Freeform 24" o:spid="_x0000_s1038" style="position:absolute;left:11483;top:1946;width:20;height:11390;visibility:visible;mso-wrap-style:square;v-text-anchor:top" coordsize="20,11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" path="m,l,11390e" filled="f" strokeweight=".20458mm">
                  <v:path arrowok="t" o:connecttype="custom" o:connectlocs="0,0;0,11390" o:connectangles="0,0"/>
                </v:shape>
                <v:shape id="Freeform 25" o:spid="_x0000_s1039" style="position:absolute;left:1130;top:3036;width:10358;height:20;visibility:visible;mso-wrap-style:square;v-text-anchor:top" coordsize="103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" path="m,l10357,e" filled="f" strokeweight=".20458mm">
                  <v:path arrowok="t" o:connecttype="custom" o:connectlocs="0,0;10357,0" o:connectangles="0,0"/>
                </v:shape>
                <v:shape id="Freeform 26" o:spid="_x0000_s1040" style="position:absolute;left:1130;top:4945;width:10358;height:20;visibility:visible;mso-wrap-style:square;v-text-anchor:top" coordsize="103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" path="m,l10357,e" filled="f" strokeweight=".58pt">
                  <v:path arrowok="t" o:connecttype="custom" o:connectlocs="0,0;10357,0" o:connectangles="0,0"/>
                </v:shape>
                <v:shape id="Freeform 27" o:spid="_x0000_s1041" style="position:absolute;left:1130;top:6680;width:10358;height:20;visibility:visible;mso-wrap-style:square;v-text-anchor:top" coordsize="103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" path="m,l10357,e" filled="f" strokeweight=".58pt">
                  <v:path arrowok="t" o:connecttype="custom" o:connectlocs="0,0;10357,0" o:connectangles="0,0"/>
                </v:shape>
                <v:shape id="Freeform 28" o:spid="_x0000_s1042" style="position:absolute;left:1130;top:13341;width:10358;height:20;visibility:visible;mso-wrap-style:square;v-text-anchor:top" coordsize="10358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" path="m,l10357,e" filled="f" strokeweight=".20458mm">
                  <v:path arrowok="t" o:connecttype="custom" o:connectlocs="0,0;10357,0" o:connectangles="0,0"/>
                </v:shape>
                <v:group id="Group 29" o:spid="_x0000_s1043" style="position:absolute;left:5106;top:4046;width:205;height:1318" coordorigin="5106,4046" coordsize="205,1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0" o:spid="_x0000_s1044" style="position:absolute;left:5131;top:4284;width:180;height:1080;visibility:visible;mso-wrap-style:square;v-text-anchor:top" coordsize="1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" path="m60,900l,900r90,180l165,930r-105,l60,900xe" fillcolor="#4471c4" stroked="f">
                    <v:path arrowok="t" o:connecttype="custom" o:connectlocs="60,900;0,900;90,1080;165,930;60,930;60,900" o:connectangles="0,0,0,0,0,0"/>
                  </v:shape>
                  <v:shape id="Freeform 31" o:spid="_x0000_s1045" style="position:absolute;left:5131;top:4284;width:180;height:1080;visibility:visible;mso-wrap-style:square;v-text-anchor:top" coordsize="1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" path="m120,l60,r,930l120,930,120,xe" fillcolor="#4471c4" stroked="f">
                    <v:path arrowok="t" o:connecttype="custom" o:connectlocs="120,0;60,0;60,930;120,930;120,0" o:connectangles="0,0,0,0,0"/>
                  </v:shape>
                  <v:shape id="Freeform 32" o:spid="_x0000_s1046" style="position:absolute;left:5106;top:4046;width:180;height:1080;visibility:visible;mso-wrap-style:square;v-text-anchor:top" coordsize="18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" path="m180,900r-60,l120,930r45,l180,900xe" fillcolor="#4471c4" stroked="f">
                    <v:path arrowok="t" o:connecttype="custom" o:connectlocs="180,900;120,900;120,930;165,930;180,900" o:connectangles="0,0,0,0,0"/>
                  </v:shape>
                </v:group>
                <v:group id="Group 33" o:spid="_x0000_s1047" style="position:absolute;left:5068;top:6744;width:205;height:2286" coordorigin="5068,6744" coordsize="205,2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4" o:spid="_x0000_s1048" style="position:absolute;left:5093;top:6744;width:180;height:2175;visibility:visible;mso-wrap-style:square;v-text-anchor:top" coordsize="180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" path="m60,1995r-60,l90,2175r75,-150l60,2025r,-30xe" fillcolor="#4471c4" stroked="f">
                    <v:path arrowok="t" o:connecttype="custom" o:connectlocs="60,1995;0,1995;90,2175;165,2025;60,2025;60,1995" o:connectangles="0,0,0,0,0,0"/>
                  </v:shape>
                  <v:shape id="Freeform 35" o:spid="_x0000_s1049" style="position:absolute;left:5071;top:6855;width:180;height:2175;visibility:visible;mso-wrap-style:square;v-text-anchor:top" coordsize="180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" path="m120,l60,r,2025l120,2025,120,xe" fillcolor="#4471c4" stroked="f">
                    <v:path arrowok="t" o:connecttype="custom" o:connectlocs="120,0;60,0;60,2025;120,2025;120,0" o:connectangles="0,0,0,0,0"/>
                  </v:shape>
                  <v:shape id="Freeform 36" o:spid="_x0000_s1050" style="position:absolute;left:5068;top:6757;width:180;height:2175;visibility:visible;mso-wrap-style:square;v-text-anchor:top" coordsize="180,2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" path="m180,1995r-60,l120,2025r45,l180,1995xe" fillcolor="#4471c4" stroked="f">
                    <v:path arrowok="t" o:connecttype="custom" o:connectlocs="180,1995;120,1995;120,2025;165,2025;180,1995" o:connectangles="0,0,0,0,0"/>
                  </v:shape>
                </v:group>
                <v:group id="Group 37" o:spid="_x0000_s1051" style="position:absolute;left:5093;top:11749;width:180;height:1644" coordorigin="5093,11749" coordsize="180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YHD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">
                  <v:shape id="Freeform 38" o:spid="_x0000_s1052" style="position:absolute;left:5093;top:11749;width:180;height:1644;visibility:visible;mso-wrap-style:square;v-text-anchor:top" coordsize="180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" path="m60,1463r-60,l90,1643r75,-150l60,1493r,-30xe" fillcolor="#4471c4" stroked="f">
                    <v:path arrowok="t" o:connecttype="custom" o:connectlocs="60,1463;0,1463;90,1643;165,1493;60,1493;60,1463" o:connectangles="0,0,0,0,0,0"/>
                  </v:shape>
                  <v:shape id="Freeform 39" o:spid="_x0000_s1053" style="position:absolute;left:5093;top:12347;width:158;height:1046;visibility:visible;mso-wrap-style:square;v-text-anchor:top" coordsize="180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" path="m120,l60,r,1493l120,1493,120,xe" fillcolor="#4471c4" stroked="f">
                    <v:path arrowok="t" o:connecttype="custom" o:connectlocs="105,0;53,0;53,950;105,950;105,0" o:connectangles="0,0,0,0,0"/>
                  </v:shape>
                  <v:shape id="Freeform 40" o:spid="_x0000_s1054" style="position:absolute;left:5093;top:11749;width:180;height:1644;visibility:visible;mso-wrap-style:square;v-text-anchor:top" coordsize="180,1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" path="m180,1463r-60,l120,1493r45,l180,1463xe" fillcolor="#4471c4" stroked="f">
                    <v:path arrowok="t" o:connecttype="custom" o:connectlocs="180,1463;120,1463;120,1493;165,1493;180,1463" o:connectangles="0,0,0,0,0"/>
                  </v:shape>
                </v:group>
                <v:group id="Group 41" o:spid="_x0000_s1055" style="position:absolute;left:3375;top:12818;width:148;height:1088" coordorigin="3375,12818" coordsize="148,1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IvG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">
                  <v:shape id="Freeform 42" o:spid="_x0000_s1056" style="position:absolute;left:3375;top:13418;width:135;height:465;visibility:visible;mso-wrap-style:square;v-text-anchor:top" coordsize="13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" path="m90,112r-45,l45,464r45,l90,112xe" fillcolor="#4471c4" stroked="f">
                    <v:path arrowok="t" o:connecttype="custom" o:connectlocs="90,112;45,112;45,464;90,464;90,112" o:connectangles="0,0,0,0,0"/>
                  </v:shape>
                  <v:shape id="Freeform 43" o:spid="_x0000_s1057" style="position:absolute;left:3375;top:13441;width:135;height:465;visibility:visible;mso-wrap-style:square;v-text-anchor:top" coordsize="13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" path="m67,l,134r45,l45,112r78,l67,xe" fillcolor="#4471c4" stroked="f">
                    <v:path arrowok="t" o:connecttype="custom" o:connectlocs="67,0;0,134;45,134;45,112;123,112;67,0" o:connectangles="0,0,0,0,0,0"/>
                  </v:shape>
                  <v:shape id="Freeform 44" o:spid="_x0000_s1058" style="position:absolute;left:3388;top:12818;width:135;height:465;visibility:visible;mso-wrap-style:square;v-text-anchor:top" coordsize="135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" path="m123,112r-33,l90,134r45,l123,112xe" fillcolor="#4471c4" stroked="f">
                    <v:path arrowok="t" o:connecttype="custom" o:connectlocs="123,112;90,112;90,134;135,134;123,112" o:connectangles="0,0,0,0,0"/>
                  </v:shape>
                </v:group>
                <v:group id="Group 45" o:spid="_x0000_s1059" style="position:absolute;left:3367;top:5845;width:143;height:6525" coordorigin="3367,5845" coordsize="143,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cw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TBTzOhCMgN78AAAD//wMAUEsBAi0AFAAGAAgAAAAhANvh9svuAAAAhQEAABMAAAAAAAAA&#10;AAAAAAAAAAAAAFtDb250ZW50X1R5cGVzXS54bWxQSwECLQAUAAYACAAAACEAWvQsW78AAAAVAQAA&#10;CwAAAAAAAAAAAAAAAAAfAQAAX3JlbHMvLnJlbHNQSwECLQAUAAYACAAAACEAFE3MC8YAAADcAAAA&#10;DwAAAAAAAAAAAAAAAAAHAgAAZHJzL2Rvd25yZXYueG1sUEsFBgAAAAADAAMAtwAAAPoCAAAAAA==&#10;">
                  <v:shape id="Freeform 46" o:spid="_x0000_s1060" style="position:absolute;left:3375;top:5845;width:135;height:6525;visibility:visible;mso-wrap-style:square;v-text-anchor:top" coordsize="135,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" path="m90,112r-45,l45,6525r45,l90,112xe" fillcolor="#4471c4" stroked="f">
                    <v:path arrowok="t" o:connecttype="custom" o:connectlocs="90,112;45,112;45,6525;90,6525;90,112" o:connectangles="0,0,0,0,0"/>
                  </v:shape>
                  <v:shape id="Freeform 47" o:spid="_x0000_s1061" style="position:absolute;left:3367;top:5845;width:135;height:6525;visibility:visible;mso-wrap-style:square;v-text-anchor:top" coordsize="135,6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" path="m67,l,135r45,l45,112r78,l67,xe" fillcolor="#4471c4" stroked="f">
                    <v:path arrowok="t" o:connecttype="custom" o:connectlocs="67,0;0,135;45,135;45,112;123,112;67,0" o:connectangles="0,0,0,0,0,0"/>
                  </v:shape>
                </v:group>
                <w10:wrap anchorx="margin" anchory="page"/>
              </v:group>
            </w:pict>
          </mc:Fallback>
        </mc:AlternateContent>
      </w:r>
    </w:p>
    <w:p w14:paraId="668A4C9C" w14:textId="6E657DE7" w:rsidR="00161C2A" w:rsidRPr="00132657" w:rsidRDefault="00161C2A">
      <w:pPr>
        <w:pStyle w:val="a3"/>
        <w:tabs>
          <w:tab w:val="left" w:pos="1061"/>
          <w:tab w:val="left" w:pos="2767"/>
          <w:tab w:val="left" w:pos="5403"/>
        </w:tabs>
        <w:kinsoku w:val="0"/>
        <w:overflowPunct w:val="0"/>
        <w:spacing w:before="210"/>
        <w:ind w:left="223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ลำดับ</w:t>
      </w:r>
      <w:r w:rsidRPr="00132657">
        <w:rPr>
          <w:rFonts w:ascii="TH SarabunIT๙" w:hAnsi="TH SarabunIT๙" w:cs="TH SarabunIT๙"/>
          <w:w w:val="95"/>
          <w:cs/>
        </w:rPr>
        <w:tab/>
        <w:t>ผู้ปฏิบัติ</w:t>
      </w:r>
      <w:r w:rsidRPr="00132657">
        <w:rPr>
          <w:rFonts w:ascii="TH SarabunIT๙" w:hAnsi="TH SarabunIT๙" w:cs="TH SarabunIT๙"/>
          <w:w w:val="95"/>
          <w:cs/>
        </w:rPr>
        <w:tab/>
        <w:t>ขั้นตอนการทำงาน</w:t>
      </w:r>
      <w:r w:rsidRPr="00132657">
        <w:rPr>
          <w:rFonts w:ascii="TH SarabunIT๙" w:hAnsi="TH SarabunIT๙" w:cs="TH SarabunIT๙"/>
          <w:w w:val="95"/>
          <w:cs/>
        </w:rPr>
        <w:tab/>
      </w:r>
      <w:r w:rsidRPr="00132657">
        <w:rPr>
          <w:rFonts w:ascii="TH SarabunIT๙" w:hAnsi="TH SarabunIT๙" w:cs="TH SarabunIT๙"/>
          <w:spacing w:val="-1"/>
          <w:cs/>
        </w:rPr>
        <w:t>สิ่งที่ต้องปฏิบัติ</w:t>
      </w:r>
    </w:p>
    <w:p w14:paraId="62A9F77A" w14:textId="77777777" w:rsidR="00161C2A" w:rsidRPr="00132657" w:rsidRDefault="00161C2A">
      <w:pPr>
        <w:pStyle w:val="a3"/>
        <w:kinsoku w:val="0"/>
        <w:overflowPunct w:val="0"/>
        <w:spacing w:before="209"/>
        <w:ind w:left="223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  <w:spacing w:val="-1"/>
          <w:cs/>
        </w:rPr>
        <w:t>แบบฟอร์ม/</w:t>
      </w:r>
      <w:r w:rsidRPr="00132657">
        <w:rPr>
          <w:rFonts w:ascii="TH SarabunIT๙" w:hAnsi="TH SarabunIT๙" w:cs="TH SarabunIT๙"/>
          <w:spacing w:val="2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เอกสาร</w:t>
      </w:r>
      <w:r w:rsidRPr="00132657">
        <w:rPr>
          <w:rFonts w:ascii="TH SarabunIT๙" w:hAnsi="TH SarabunIT๙" w:cs="TH SarabunIT๙"/>
          <w:spacing w:val="2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ประกอบ</w:t>
      </w:r>
    </w:p>
    <w:p w14:paraId="2D87F85C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544FB09F" w14:textId="77777777" w:rsidR="00161C2A" w:rsidRPr="00132657" w:rsidRDefault="00161C2A">
      <w:pPr>
        <w:pStyle w:val="a3"/>
        <w:kinsoku w:val="0"/>
        <w:overflowPunct w:val="0"/>
        <w:spacing w:before="210"/>
        <w:ind w:left="223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เอกสารอ้างอิง</w:t>
      </w:r>
    </w:p>
    <w:p w14:paraId="10379D61" w14:textId="77777777" w:rsidR="00161C2A" w:rsidRPr="00132657" w:rsidRDefault="00161C2A">
      <w:pPr>
        <w:pStyle w:val="a3"/>
        <w:kinsoku w:val="0"/>
        <w:overflowPunct w:val="0"/>
        <w:spacing w:before="210"/>
        <w:ind w:left="223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640" w:bottom="280" w:left="1020" w:header="720" w:footer="720" w:gutter="0"/>
          <w:cols w:num="3" w:space="720" w:equalWidth="0">
            <w:col w:w="6632" w:space="173"/>
            <w:col w:w="1200" w:space="512"/>
            <w:col w:w="2063"/>
          </w:cols>
          <w:noEndnote/>
        </w:sectPr>
      </w:pPr>
    </w:p>
    <w:p w14:paraId="409D4F01" w14:textId="77777777" w:rsidR="00161C2A" w:rsidRPr="00132657" w:rsidRDefault="00161C2A">
      <w:pPr>
        <w:pStyle w:val="a3"/>
        <w:tabs>
          <w:tab w:val="left" w:pos="931"/>
        </w:tabs>
        <w:kinsoku w:val="0"/>
        <w:overflowPunct w:val="0"/>
        <w:spacing w:before="9" w:line="342" w:lineRule="exact"/>
        <w:ind w:left="220"/>
        <w:rPr>
          <w:rFonts w:ascii="TH SarabunIT๙" w:hAnsi="TH SarabunIT๙" w:cs="TH SarabunIT๙"/>
          <w:spacing w:val="-1"/>
          <w:sz w:val="28"/>
          <w:szCs w:val="28"/>
        </w:rPr>
      </w:pPr>
      <w:r w:rsidRPr="00132657">
        <w:rPr>
          <w:rFonts w:ascii="TH SarabunIT๙" w:hAnsi="TH SarabunIT๙" w:cs="TH SarabunIT๙"/>
          <w:w w:val="95"/>
          <w:position w:val="-4"/>
        </w:rPr>
        <w:t>1</w:t>
      </w:r>
      <w:r w:rsidRPr="00132657">
        <w:rPr>
          <w:rFonts w:ascii="TH SarabunIT๙" w:hAnsi="TH SarabunIT๙" w:cs="TH SarabunIT๙"/>
          <w:w w:val="95"/>
          <w:position w:val="-4"/>
        </w:rPr>
        <w:tab/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ผู้บริจาค</w:t>
      </w:r>
    </w:p>
    <w:p w14:paraId="6DECBF1D" w14:textId="77777777" w:rsidR="00161C2A" w:rsidRPr="00132657" w:rsidRDefault="00161C2A">
      <w:pPr>
        <w:pStyle w:val="a3"/>
        <w:kinsoku w:val="0"/>
        <w:overflowPunct w:val="0"/>
        <w:spacing w:line="291" w:lineRule="exact"/>
        <w:ind w:left="931"/>
        <w:rPr>
          <w:rFonts w:ascii="TH SarabunIT๙" w:hAnsi="TH SarabunIT๙" w:cs="TH SarabunIT๙"/>
          <w:spacing w:val="-1"/>
          <w:sz w:val="28"/>
          <w:szCs w:val="28"/>
        </w:rPr>
      </w:pPr>
      <w:r w:rsidRPr="00132657">
        <w:rPr>
          <w:rFonts w:ascii="TH SarabunIT๙" w:hAnsi="TH SarabunIT๙" w:cs="TH SarabunIT๙"/>
          <w:spacing w:val="-1"/>
          <w:sz w:val="22"/>
          <w:szCs w:val="22"/>
        </w:rPr>
        <w:t>1</w:t>
      </w:r>
      <w:r w:rsidRPr="00132657">
        <w:rPr>
          <w:rFonts w:ascii="TH SarabunIT๙" w:hAnsi="TH SarabunIT๙" w:cs="TH SarabunIT๙"/>
          <w:spacing w:val="-1"/>
          <w:sz w:val="22"/>
          <w:szCs w:val="22"/>
          <w:cs/>
        </w:rPr>
        <w:t>.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บุคคล</w:t>
      </w:r>
    </w:p>
    <w:p w14:paraId="2E6CAF00" w14:textId="77777777" w:rsidR="00161C2A" w:rsidRPr="00132657" w:rsidRDefault="00161C2A">
      <w:pPr>
        <w:pStyle w:val="a3"/>
        <w:kinsoku w:val="0"/>
        <w:overflowPunct w:val="0"/>
        <w:spacing w:line="315" w:lineRule="exact"/>
        <w:ind w:left="931"/>
        <w:rPr>
          <w:rFonts w:ascii="TH SarabunIT๙" w:hAnsi="TH SarabunIT๙" w:cs="TH SarabunIT๙"/>
          <w:spacing w:val="-1"/>
          <w:sz w:val="28"/>
          <w:szCs w:val="28"/>
        </w:rPr>
      </w:pP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ธรรมดา</w:t>
      </w:r>
    </w:p>
    <w:p w14:paraId="1A826965" w14:textId="77777777" w:rsidR="00161C2A" w:rsidRPr="00132657" w:rsidRDefault="00161C2A">
      <w:pPr>
        <w:pStyle w:val="a3"/>
        <w:kinsoku w:val="0"/>
        <w:overflowPunct w:val="0"/>
        <w:ind w:left="931"/>
        <w:rPr>
          <w:rFonts w:ascii="TH SarabunIT๙" w:hAnsi="TH SarabunIT๙" w:cs="TH SarabunIT๙"/>
          <w:spacing w:val="-1"/>
          <w:sz w:val="28"/>
          <w:szCs w:val="28"/>
        </w:rPr>
      </w:pPr>
      <w:r w:rsidRPr="00132657">
        <w:rPr>
          <w:rFonts w:ascii="TH SarabunIT๙" w:hAnsi="TH SarabunIT๙" w:cs="TH SarabunIT๙"/>
          <w:spacing w:val="-1"/>
          <w:sz w:val="22"/>
          <w:szCs w:val="22"/>
        </w:rPr>
        <w:t>2</w:t>
      </w:r>
      <w:r w:rsidRPr="00132657">
        <w:rPr>
          <w:rFonts w:ascii="TH SarabunIT๙" w:hAnsi="TH SarabunIT๙" w:cs="TH SarabunIT๙"/>
          <w:spacing w:val="-1"/>
          <w:sz w:val="22"/>
          <w:szCs w:val="22"/>
          <w:cs/>
        </w:rPr>
        <w:t>.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นิติบุคคล</w:t>
      </w:r>
    </w:p>
    <w:p w14:paraId="18120BBB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8"/>
          <w:szCs w:val="28"/>
        </w:rPr>
      </w:pPr>
    </w:p>
    <w:p w14:paraId="0758B5B7" w14:textId="77777777" w:rsidR="00161C2A" w:rsidRPr="00132657" w:rsidRDefault="00161C2A">
      <w:pPr>
        <w:pStyle w:val="a3"/>
        <w:kinsoku w:val="0"/>
        <w:overflowPunct w:val="0"/>
        <w:spacing w:before="1"/>
        <w:ind w:left="0"/>
        <w:rPr>
          <w:rFonts w:ascii="TH SarabunIT๙" w:hAnsi="TH SarabunIT๙" w:cs="TH SarabunIT๙"/>
          <w:sz w:val="29"/>
          <w:szCs w:val="29"/>
        </w:rPr>
      </w:pPr>
    </w:p>
    <w:p w14:paraId="713FEA78" w14:textId="77777777" w:rsidR="00161C2A" w:rsidRPr="00132657" w:rsidRDefault="00161C2A">
      <w:pPr>
        <w:pStyle w:val="a3"/>
        <w:tabs>
          <w:tab w:val="left" w:pos="931"/>
        </w:tabs>
        <w:kinsoku w:val="0"/>
        <w:overflowPunct w:val="0"/>
        <w:spacing w:line="304" w:lineRule="exact"/>
        <w:ind w:left="22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</w:rPr>
        <w:t>2</w:t>
      </w:r>
      <w:r w:rsidRPr="00132657">
        <w:rPr>
          <w:rFonts w:ascii="TH SarabunIT๙" w:hAnsi="TH SarabunIT๙" w:cs="TH SarabunIT๙"/>
          <w:w w:val="95"/>
        </w:rPr>
        <w:tab/>
      </w:r>
      <w:r w:rsidRPr="00132657">
        <w:rPr>
          <w:rFonts w:ascii="TH SarabunIT๙" w:hAnsi="TH SarabunIT๙" w:cs="TH SarabunIT๙"/>
          <w:cs/>
        </w:rPr>
        <w:t>เจ้าหน้าที่</w:t>
      </w:r>
    </w:p>
    <w:p w14:paraId="3C12F840" w14:textId="77777777" w:rsidR="00161C2A" w:rsidRPr="00132657" w:rsidRDefault="00161C2A">
      <w:pPr>
        <w:pStyle w:val="a3"/>
        <w:kinsoku w:val="0"/>
        <w:overflowPunct w:val="0"/>
        <w:spacing w:before="8"/>
        <w:ind w:left="0"/>
        <w:rPr>
          <w:rFonts w:ascii="TH SarabunIT๙" w:hAnsi="TH SarabunIT๙" w:cs="TH SarabunIT๙"/>
          <w:sz w:val="22"/>
          <w:szCs w:val="22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3ECA966D" w14:textId="77777777" w:rsidR="00161C2A" w:rsidRPr="00132657" w:rsidRDefault="00161C2A">
      <w:pPr>
        <w:pStyle w:val="a3"/>
        <w:kinsoku w:val="0"/>
        <w:overflowPunct w:val="0"/>
        <w:ind w:left="220" w:firstLine="727"/>
        <w:rPr>
          <w:rFonts w:ascii="TH SarabunIT๙" w:hAnsi="TH SarabunIT๙" w:cs="TH SarabunIT๙"/>
          <w:spacing w:val="-1"/>
          <w:sz w:val="28"/>
          <w:szCs w:val="28"/>
        </w:rPr>
      </w:pPr>
      <w:r w:rsidRPr="00132657">
        <w:rPr>
          <w:rFonts w:ascii="TH SarabunIT๙" w:hAnsi="TH SarabunIT๙" w:cs="TH SarabunIT๙"/>
          <w:sz w:val="28"/>
          <w:szCs w:val="28"/>
          <w:cs/>
        </w:rPr>
        <w:t xml:space="preserve">ผู้บริจาค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แจ้งความประสงค์บริจาคพัสดุ</w:t>
      </w:r>
    </w:p>
    <w:p w14:paraId="7CF9B201" w14:textId="77777777" w:rsidR="00161C2A" w:rsidRPr="00132657" w:rsidRDefault="00161C2A">
      <w:pPr>
        <w:pStyle w:val="a3"/>
        <w:kinsoku w:val="0"/>
        <w:overflowPunct w:val="0"/>
        <w:spacing w:before="10"/>
        <w:ind w:left="22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  <w:cs/>
        </w:rPr>
        <w:t>ผู้บริจาคจัดพิมพ์</w:t>
      </w:r>
      <w:r w:rsidRPr="00132657">
        <w:rPr>
          <w:rFonts w:ascii="TH SarabunIT๙" w:hAnsi="TH SarabunIT๙" w:cs="TH SarabunIT๙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หนังสือแจ้งความ</w:t>
      </w:r>
      <w:r w:rsidRPr="00132657">
        <w:rPr>
          <w:rFonts w:ascii="TH SarabunIT๙" w:hAnsi="TH SarabunIT๙" w:cs="TH SarabunIT๙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ประสงค์บริจาค</w:t>
      </w:r>
      <w:r w:rsidRPr="00132657">
        <w:rPr>
          <w:rFonts w:ascii="TH SarabunIT๙" w:hAnsi="TH SarabunIT๙" w:cs="TH SarabunIT๙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พัสดุ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ส่งให้</w:t>
      </w:r>
      <w:r w:rsidRPr="00132657">
        <w:rPr>
          <w:rFonts w:ascii="TH SarabunIT๙" w:hAnsi="TH SarabunIT๙" w:cs="TH SarabunIT๙"/>
          <w:spacing w:val="2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เจ้าหน้าที่พัสดุ</w:t>
      </w:r>
    </w:p>
    <w:p w14:paraId="122ECB79" w14:textId="77777777" w:rsidR="00161C2A" w:rsidRPr="00132657" w:rsidRDefault="00161C2A">
      <w:pPr>
        <w:pStyle w:val="a3"/>
        <w:kinsoku w:val="0"/>
        <w:overflowPunct w:val="0"/>
        <w:spacing w:before="101" w:line="304" w:lineRule="exact"/>
        <w:ind w:left="22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ตรวจสอบเอกสาร</w:t>
      </w:r>
    </w:p>
    <w:p w14:paraId="2840A538" w14:textId="77777777" w:rsidR="00161C2A" w:rsidRPr="00132657" w:rsidRDefault="00161C2A">
      <w:pPr>
        <w:pStyle w:val="a3"/>
        <w:kinsoku w:val="0"/>
        <w:overflowPunct w:val="0"/>
        <w:spacing w:before="10"/>
        <w:ind w:left="22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  <w:spacing w:val="-1"/>
          <w:cs/>
        </w:rPr>
        <w:t>-หนังสือแจ้ง</w:t>
      </w:r>
      <w:r w:rsidRPr="00132657">
        <w:rPr>
          <w:rFonts w:ascii="TH SarabunIT๙" w:hAnsi="TH SarabunIT๙" w:cs="TH SarabunIT๙"/>
          <w:spacing w:val="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ความ</w:t>
      </w:r>
      <w:r w:rsidRPr="00132657">
        <w:rPr>
          <w:rFonts w:ascii="TH SarabunIT๙" w:hAnsi="TH SarabunIT๙" w:cs="TH SarabunIT๙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ประสงค์</w:t>
      </w:r>
      <w:r w:rsidRPr="00132657">
        <w:rPr>
          <w:rFonts w:ascii="TH SarabunIT๙" w:hAnsi="TH SarabunIT๙" w:cs="TH SarabunIT๙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บริจาค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พัสดุ</w:t>
      </w:r>
    </w:p>
    <w:p w14:paraId="530F1B07" w14:textId="77777777" w:rsidR="00161C2A" w:rsidRPr="00132657" w:rsidRDefault="00161C2A">
      <w:pPr>
        <w:pStyle w:val="a3"/>
        <w:kinsoku w:val="0"/>
        <w:overflowPunct w:val="0"/>
        <w:spacing w:before="9"/>
        <w:ind w:left="193" w:right="281"/>
        <w:rPr>
          <w:rFonts w:ascii="TH SarabunIT๙" w:hAnsi="TH SarabunIT๙" w:cs="TH SarabunIT๙"/>
          <w:sz w:val="28"/>
          <w:szCs w:val="28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  <w:sz w:val="22"/>
          <w:szCs w:val="22"/>
          <w:cs/>
        </w:rPr>
        <w:t>-</w:t>
      </w:r>
      <w:r w:rsidRPr="00132657">
        <w:rPr>
          <w:rFonts w:ascii="TH SarabunIT๙" w:hAnsi="TH SarabunIT๙" w:cs="TH SarabunIT๙"/>
          <w:sz w:val="28"/>
          <w:szCs w:val="28"/>
          <w:cs/>
        </w:rPr>
        <w:t>ระเบียบ</w:t>
      </w:r>
      <w:r w:rsidRPr="00132657">
        <w:rPr>
          <w:rFonts w:ascii="TH SarabunIT๙" w:hAnsi="TH SarabunIT๙" w:cs="TH SarabunIT๙"/>
          <w:spacing w:val="1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กระทรวงการคลัง</w:t>
      </w:r>
      <w:r w:rsidRPr="00132657">
        <w:rPr>
          <w:rFonts w:ascii="TH SarabunIT๙" w:hAnsi="TH SarabunIT๙" w:cs="TH SarabunIT๙"/>
          <w:spacing w:val="29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ว่าด้วยการรับเงิน</w:t>
      </w:r>
      <w:r w:rsidRPr="00132657">
        <w:rPr>
          <w:rFonts w:ascii="TH SarabunIT๙" w:hAnsi="TH SarabunIT๙" w:cs="TH SarabunIT๙"/>
          <w:spacing w:val="4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z w:val="28"/>
          <w:szCs w:val="28"/>
          <w:cs/>
        </w:rPr>
        <w:t>หรือ</w:t>
      </w:r>
      <w:r w:rsidRPr="00132657">
        <w:rPr>
          <w:rFonts w:ascii="TH SarabunIT๙" w:hAnsi="TH SarabunIT๙" w:cs="TH SarabunIT๙"/>
          <w:spacing w:val="29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z w:val="28"/>
          <w:szCs w:val="28"/>
          <w:cs/>
        </w:rPr>
        <w:t>ทรัพย์สินที่ผู้</w:t>
      </w:r>
      <w:r w:rsidRPr="00132657">
        <w:rPr>
          <w:rFonts w:ascii="TH SarabunIT๙" w:hAnsi="TH SarabunIT๙" w:cs="TH SarabunIT๙"/>
          <w:spacing w:val="2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บริจาคให้ทาง</w:t>
      </w:r>
      <w:r w:rsidRPr="00132657">
        <w:rPr>
          <w:rFonts w:ascii="TH SarabunIT๙" w:hAnsi="TH SarabunIT๙" w:cs="TH SarabunIT๙"/>
          <w:spacing w:val="27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ราชการ</w:t>
      </w:r>
      <w:r w:rsidRPr="00132657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พ.ศ.</w:t>
      </w:r>
      <w:r w:rsidRPr="00132657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</w:rPr>
        <w:t>2526</w:t>
      </w:r>
      <w:r w:rsidRPr="00132657">
        <w:rPr>
          <w:rFonts w:ascii="TH SarabunIT๙" w:hAnsi="TH SarabunIT๙" w:cs="TH SarabunIT๙"/>
          <w:spacing w:val="1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z w:val="28"/>
          <w:szCs w:val="28"/>
          <w:cs/>
        </w:rPr>
        <w:t>ข้อ</w:t>
      </w:r>
      <w:r w:rsidRPr="00132657">
        <w:rPr>
          <w:rFonts w:ascii="TH SarabunIT๙" w:hAnsi="TH SarabunIT๙" w:cs="TH SarabunIT๙"/>
          <w:spacing w:val="28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z w:val="28"/>
          <w:szCs w:val="28"/>
        </w:rPr>
        <w:t>5</w:t>
      </w:r>
      <w:r w:rsidRPr="00132657">
        <w:rPr>
          <w:rFonts w:ascii="TH SarabunIT๙" w:hAnsi="TH SarabunIT๙" w:cs="TH SarabunIT๙"/>
          <w:sz w:val="28"/>
          <w:szCs w:val="28"/>
          <w:cs/>
        </w:rPr>
        <w:t>(</w:t>
      </w:r>
      <w:r w:rsidRPr="00132657">
        <w:rPr>
          <w:rFonts w:ascii="TH SarabunIT๙" w:hAnsi="TH SarabunIT๙" w:cs="TH SarabunIT๙"/>
          <w:sz w:val="28"/>
          <w:szCs w:val="28"/>
        </w:rPr>
        <w:t>1</w:t>
      </w:r>
      <w:r w:rsidRPr="00132657">
        <w:rPr>
          <w:rFonts w:ascii="TH SarabunIT๙" w:hAnsi="TH SarabunIT๙" w:cs="TH SarabunIT๙"/>
          <w:sz w:val="28"/>
          <w:szCs w:val="28"/>
          <w:cs/>
        </w:rPr>
        <w:t>)(</w:t>
      </w:r>
      <w:r w:rsidRPr="00132657">
        <w:rPr>
          <w:rFonts w:ascii="TH SarabunIT๙" w:hAnsi="TH SarabunIT๙" w:cs="TH SarabunIT๙"/>
          <w:sz w:val="28"/>
          <w:szCs w:val="28"/>
        </w:rPr>
        <w:t>2</w:t>
      </w:r>
      <w:r w:rsidRPr="00132657">
        <w:rPr>
          <w:rFonts w:ascii="TH SarabunIT๙" w:hAnsi="TH SarabunIT๙" w:cs="TH SarabunIT๙"/>
          <w:sz w:val="28"/>
          <w:szCs w:val="28"/>
          <w:cs/>
        </w:rPr>
        <w:t xml:space="preserve">)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(</w:t>
      </w:r>
      <w:r w:rsidRPr="00132657">
        <w:rPr>
          <w:rFonts w:ascii="TH SarabunIT๙" w:hAnsi="TH SarabunIT๙" w:cs="TH SarabunIT๙"/>
          <w:spacing w:val="-1"/>
          <w:sz w:val="28"/>
          <w:szCs w:val="28"/>
        </w:rPr>
        <w:t>3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)(</w:t>
      </w:r>
      <w:r w:rsidRPr="00132657">
        <w:rPr>
          <w:rFonts w:ascii="TH SarabunIT๙" w:hAnsi="TH SarabunIT๙" w:cs="TH SarabunIT๙"/>
          <w:spacing w:val="-1"/>
          <w:sz w:val="28"/>
          <w:szCs w:val="28"/>
        </w:rPr>
        <w:t>4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)(</w:t>
      </w:r>
      <w:r w:rsidRPr="00132657">
        <w:rPr>
          <w:rFonts w:ascii="TH SarabunIT๙" w:hAnsi="TH SarabunIT๙" w:cs="TH SarabunIT๙"/>
          <w:spacing w:val="-1"/>
          <w:sz w:val="28"/>
          <w:szCs w:val="28"/>
        </w:rPr>
        <w:t>5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)</w:t>
      </w:r>
      <w:r w:rsidRPr="00132657">
        <w:rPr>
          <w:rFonts w:ascii="TH SarabunIT๙" w:hAnsi="TH SarabunIT๙" w:cs="TH SarabunIT๙"/>
          <w:sz w:val="28"/>
          <w:szCs w:val="28"/>
          <w:cs/>
        </w:rPr>
        <w:t xml:space="preserve"> ข้อ</w:t>
      </w:r>
      <w:r w:rsidRPr="00132657">
        <w:rPr>
          <w:rFonts w:ascii="TH SarabunIT๙" w:hAnsi="TH SarabunIT๙" w:cs="TH SarabunIT๙"/>
          <w:spacing w:val="-2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z w:val="28"/>
          <w:szCs w:val="28"/>
        </w:rPr>
        <w:t>6</w:t>
      </w:r>
    </w:p>
    <w:p w14:paraId="058CB28A" w14:textId="77777777" w:rsidR="00161C2A" w:rsidRPr="00132657" w:rsidRDefault="00161C2A">
      <w:pPr>
        <w:pStyle w:val="a3"/>
        <w:kinsoku w:val="0"/>
        <w:overflowPunct w:val="0"/>
        <w:ind w:left="193"/>
        <w:rPr>
          <w:rFonts w:ascii="TH SarabunIT๙" w:hAnsi="TH SarabunIT๙" w:cs="TH SarabunIT๙"/>
          <w:sz w:val="28"/>
          <w:szCs w:val="28"/>
        </w:rPr>
      </w:pPr>
      <w:r w:rsidRPr="00132657">
        <w:rPr>
          <w:rFonts w:ascii="TH SarabunIT๙" w:hAnsi="TH SarabunIT๙" w:cs="TH SarabunIT๙"/>
          <w:sz w:val="28"/>
          <w:szCs w:val="28"/>
          <w:cs/>
        </w:rPr>
        <w:t>และข้อ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z w:val="28"/>
          <w:szCs w:val="28"/>
          <w:cs/>
        </w:rPr>
        <w:t>7</w:t>
      </w:r>
    </w:p>
    <w:p w14:paraId="01AA0731" w14:textId="77777777" w:rsidR="00161C2A" w:rsidRPr="00132657" w:rsidRDefault="00161C2A">
      <w:pPr>
        <w:pStyle w:val="a3"/>
        <w:kinsoku w:val="0"/>
        <w:overflowPunct w:val="0"/>
        <w:ind w:left="193"/>
        <w:rPr>
          <w:rFonts w:ascii="TH SarabunIT๙" w:hAnsi="TH SarabunIT๙" w:cs="TH SarabunIT๙"/>
          <w:sz w:val="28"/>
          <w:szCs w:val="28"/>
          <w:cs/>
        </w:rPr>
        <w:sectPr w:rsidR="00161C2A" w:rsidRPr="00132657">
          <w:type w:val="continuous"/>
          <w:pgSz w:w="12240" w:h="15840"/>
          <w:pgMar w:top="780" w:right="640" w:bottom="280" w:left="1020" w:header="720" w:footer="720" w:gutter="0"/>
          <w:cols w:num="5" w:space="720" w:equalWidth="0">
            <w:col w:w="1742" w:space="764"/>
            <w:col w:w="2386" w:space="113"/>
            <w:col w:w="1691" w:space="112"/>
            <w:col w:w="1262" w:space="40"/>
            <w:col w:w="2470"/>
          </w:cols>
          <w:noEndnote/>
        </w:sectPr>
      </w:pPr>
    </w:p>
    <w:p w14:paraId="72E298F9" w14:textId="77777777" w:rsidR="00161C2A" w:rsidRPr="00132657" w:rsidRDefault="00161C2A">
      <w:pPr>
        <w:pStyle w:val="a3"/>
        <w:tabs>
          <w:tab w:val="left" w:pos="2928"/>
        </w:tabs>
        <w:kinsoku w:val="0"/>
        <w:overflowPunct w:val="0"/>
        <w:spacing w:before="22" w:line="191" w:lineRule="auto"/>
        <w:ind w:left="3034" w:hanging="2103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w w:val="95"/>
          <w:position w:val="-9"/>
          <w:cs/>
        </w:rPr>
        <w:t>พัสดุ</w:t>
      </w:r>
      <w:r w:rsidRPr="00132657">
        <w:rPr>
          <w:rFonts w:ascii="TH SarabunIT๙" w:hAnsi="TH SarabunIT๙" w:cs="TH SarabunIT๙"/>
          <w:spacing w:val="-1"/>
          <w:w w:val="95"/>
          <w:position w:val="-9"/>
          <w:cs/>
        </w:rPr>
        <w:tab/>
      </w:r>
      <w:r w:rsidRPr="00132657">
        <w:rPr>
          <w:rFonts w:ascii="TH SarabunIT๙" w:hAnsi="TH SarabunIT๙" w:cs="TH SarabunIT๙"/>
          <w:w w:val="95"/>
          <w:cs/>
        </w:rPr>
        <w:t>เจ้าหน้าที่พัสดุรับและ</w:t>
      </w:r>
      <w:r w:rsidRPr="00132657">
        <w:rPr>
          <w:rFonts w:ascii="TH SarabunIT๙" w:hAnsi="TH SarabunIT๙" w:cs="TH SarabunIT๙"/>
          <w:spacing w:val="2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ตรวจสอบเอกสาร</w:t>
      </w:r>
    </w:p>
    <w:p w14:paraId="7A136ECF" w14:textId="77777777" w:rsidR="00161C2A" w:rsidRPr="00132657" w:rsidRDefault="00161C2A">
      <w:pPr>
        <w:pStyle w:val="a3"/>
        <w:kinsoku w:val="0"/>
        <w:overflowPunct w:val="0"/>
        <w:spacing w:before="17"/>
        <w:ind w:left="0" w:right="622"/>
        <w:jc w:val="right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ผู้บริจาค</w:t>
      </w:r>
    </w:p>
    <w:p w14:paraId="568EE539" w14:textId="77777777" w:rsidR="00161C2A" w:rsidRPr="00132657" w:rsidRDefault="00161C2A">
      <w:pPr>
        <w:pStyle w:val="a3"/>
        <w:kinsoku w:val="0"/>
        <w:overflowPunct w:val="0"/>
        <w:spacing w:before="56"/>
        <w:ind w:left="475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  <w:cs/>
        </w:rPr>
        <w:t>ผู้บริจาค</w:t>
      </w:r>
    </w:p>
    <w:p w14:paraId="42FC9672" w14:textId="77777777" w:rsidR="00161C2A" w:rsidRPr="00132657" w:rsidRDefault="00161C2A">
      <w:pPr>
        <w:pStyle w:val="a3"/>
        <w:kinsoku w:val="0"/>
        <w:overflowPunct w:val="0"/>
        <w:spacing w:before="56"/>
        <w:ind w:left="475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640" w:bottom="280" w:left="1020" w:header="720" w:footer="720" w:gutter="0"/>
          <w:cols w:num="2" w:space="720" w:equalWidth="0">
            <w:col w:w="4711" w:space="40"/>
            <w:col w:w="5829"/>
          </w:cols>
          <w:noEndnote/>
        </w:sectPr>
      </w:pPr>
    </w:p>
    <w:p w14:paraId="73E949D7" w14:textId="4E122B59" w:rsidR="00161C2A" w:rsidRPr="00132657" w:rsidRDefault="00161C2A">
      <w:pPr>
        <w:pStyle w:val="a3"/>
        <w:tabs>
          <w:tab w:val="left" w:pos="931"/>
        </w:tabs>
        <w:kinsoku w:val="0"/>
        <w:overflowPunct w:val="0"/>
        <w:spacing w:before="71"/>
        <w:ind w:left="931" w:hanging="711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</w:rPr>
        <w:t>3</w:t>
      </w:r>
      <w:r w:rsidRPr="00132657">
        <w:rPr>
          <w:rFonts w:ascii="TH SarabunIT๙" w:hAnsi="TH SarabunIT๙" w:cs="TH SarabunIT๙"/>
          <w:w w:val="95"/>
        </w:rPr>
        <w:tab/>
      </w:r>
      <w:r w:rsidRPr="00132657">
        <w:rPr>
          <w:rFonts w:ascii="TH SarabunIT๙" w:hAnsi="TH SarabunIT๙" w:cs="TH SarabunIT๙"/>
          <w:w w:val="95"/>
          <w:cs/>
        </w:rPr>
        <w:t>เจ้าหน้าที่</w:t>
      </w:r>
      <w:r w:rsidRPr="00132657">
        <w:rPr>
          <w:rFonts w:ascii="TH SarabunIT๙" w:hAnsi="TH SarabunIT๙" w:cs="TH SarabunIT๙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พัสดุ</w:t>
      </w:r>
    </w:p>
    <w:p w14:paraId="57C2B24B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633EC461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</w:rPr>
      </w:pPr>
    </w:p>
    <w:p w14:paraId="7A00B4F8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</w:rPr>
      </w:pPr>
    </w:p>
    <w:p w14:paraId="082B9857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</w:rPr>
      </w:pPr>
    </w:p>
    <w:p w14:paraId="0B7FFA08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</w:rPr>
      </w:pPr>
    </w:p>
    <w:p w14:paraId="47A7AFC4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</w:rPr>
      </w:pPr>
    </w:p>
    <w:p w14:paraId="070EC826" w14:textId="77777777" w:rsidR="00161C2A" w:rsidRPr="00132657" w:rsidRDefault="00161C2A">
      <w:pPr>
        <w:pStyle w:val="a3"/>
        <w:kinsoku w:val="0"/>
        <w:overflowPunct w:val="0"/>
        <w:spacing w:before="3"/>
        <w:ind w:left="0"/>
        <w:rPr>
          <w:rFonts w:ascii="TH SarabunIT๙" w:hAnsi="TH SarabunIT๙" w:cs="TH SarabunIT๙"/>
          <w:sz w:val="28"/>
          <w:szCs w:val="28"/>
        </w:rPr>
      </w:pPr>
    </w:p>
    <w:p w14:paraId="5D211A64" w14:textId="77777777" w:rsidR="00161C2A" w:rsidRPr="00132657" w:rsidRDefault="00161C2A">
      <w:pPr>
        <w:pStyle w:val="a3"/>
        <w:kinsoku w:val="0"/>
        <w:overflowPunct w:val="0"/>
        <w:ind w:left="1108" w:firstLine="144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เจ้าหน้าที่พัสดุ</w:t>
      </w:r>
      <w:r w:rsidRPr="00132657">
        <w:rPr>
          <w:rFonts w:ascii="TH SarabunIT๙" w:hAnsi="TH SarabunIT๙" w:cs="TH SarabunIT๙"/>
          <w:spacing w:val="3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รับหนังสือแจ้งความ</w:t>
      </w:r>
      <w:r w:rsidRPr="00132657">
        <w:rPr>
          <w:rFonts w:ascii="TH SarabunIT๙" w:hAnsi="TH SarabunIT๙" w:cs="TH SarabunIT๙"/>
          <w:spacing w:val="3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ประสงค์บริจาค</w:t>
      </w:r>
      <w:r w:rsidRPr="00132657">
        <w:rPr>
          <w:rFonts w:ascii="TH SarabunIT๙" w:hAnsi="TH SarabunIT๙" w:cs="TH SarabunIT๙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ทรัพย์สินพัสดุ/จัดทำ</w:t>
      </w:r>
      <w:r w:rsidRPr="00132657">
        <w:rPr>
          <w:rFonts w:ascii="TH SarabunIT๙" w:hAnsi="TH SarabunIT๙" w:cs="TH SarabunIT๙"/>
          <w:spacing w:val="3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ขออนุมัติรับบริจาค</w:t>
      </w:r>
    </w:p>
    <w:p w14:paraId="59FE5E32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</w:rPr>
      </w:pPr>
    </w:p>
    <w:p w14:paraId="0E708546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</w:rPr>
      </w:pPr>
    </w:p>
    <w:p w14:paraId="0DB5917E" w14:textId="77777777" w:rsidR="00161C2A" w:rsidRPr="00132657" w:rsidRDefault="00161C2A">
      <w:pPr>
        <w:pStyle w:val="a3"/>
        <w:kinsoku w:val="0"/>
        <w:overflowPunct w:val="0"/>
        <w:spacing w:before="10"/>
        <w:ind w:left="0"/>
        <w:rPr>
          <w:rFonts w:ascii="TH SarabunIT๙" w:hAnsi="TH SarabunIT๙" w:cs="TH SarabunIT๙"/>
          <w:sz w:val="35"/>
          <w:szCs w:val="35"/>
        </w:rPr>
      </w:pPr>
    </w:p>
    <w:p w14:paraId="099B580F" w14:textId="77777777" w:rsidR="00161C2A" w:rsidRPr="00132657" w:rsidRDefault="00161C2A">
      <w:pPr>
        <w:pStyle w:val="a3"/>
        <w:kinsoku w:val="0"/>
        <w:overflowPunct w:val="0"/>
        <w:ind w:left="278" w:right="1416" w:hanging="58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เจ้าหน้าที่พัสดุ</w:t>
      </w:r>
      <w:r w:rsidRPr="00132657">
        <w:rPr>
          <w:rFonts w:ascii="TH SarabunIT๙" w:hAnsi="TH SarabunIT๙" w:cs="TH SarabunIT๙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แจ้งผู้บริจาค</w:t>
      </w:r>
    </w:p>
    <w:p w14:paraId="278DDD4A" w14:textId="171C3BD7" w:rsidR="00161C2A" w:rsidRPr="00132657" w:rsidRDefault="00161C2A">
      <w:pPr>
        <w:pStyle w:val="a3"/>
        <w:kinsoku w:val="0"/>
        <w:overflowPunct w:val="0"/>
        <w:spacing w:before="70"/>
        <w:ind w:left="220" w:right="3693"/>
        <w:rPr>
          <w:rFonts w:ascii="TH SarabunIT๙" w:hAnsi="TH SarabunIT๙" w:cs="TH SarabunIT๙"/>
          <w:spacing w:val="-1"/>
          <w:sz w:val="28"/>
          <w:szCs w:val="28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  <w:r w:rsidR="00B64F02">
        <w:rPr>
          <w:rFonts w:ascii="TH SarabunIT๙" w:hAnsi="TH SarabunIT๙" w:cs="TH SarabunIT๙" w:hint="cs"/>
          <w:spacing w:val="-1"/>
          <w:sz w:val="28"/>
          <w:szCs w:val="28"/>
          <w:cs/>
        </w:rPr>
        <w:t>ก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รณีทรัพย</w:t>
      </w:r>
      <w:r w:rsidRPr="00132657">
        <w:rPr>
          <w:rFonts w:ascii="TH SarabunIT๙" w:hAnsi="TH SarabunIT๙" w:cs="TH SarabunIT๙"/>
          <w:sz w:val="28"/>
          <w:szCs w:val="28"/>
          <w:cs/>
        </w:rPr>
        <w:t>์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สิน/</w:t>
      </w:r>
      <w:r w:rsidRPr="00132657">
        <w:rPr>
          <w:rFonts w:ascii="TH SarabunIT๙" w:hAnsi="TH SarabunIT๙" w:cs="TH SarabunIT๙"/>
          <w:spacing w:val="26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สิ่งของทั่วไป</w:t>
      </w:r>
    </w:p>
    <w:p w14:paraId="086F2F4F" w14:textId="77777777" w:rsidR="00161C2A" w:rsidRPr="00132657" w:rsidRDefault="00161C2A">
      <w:pPr>
        <w:pStyle w:val="a3"/>
        <w:kinsoku w:val="0"/>
        <w:overflowPunct w:val="0"/>
        <w:ind w:left="220" w:right="3693"/>
        <w:rPr>
          <w:rFonts w:ascii="TH SarabunIT๙" w:hAnsi="TH SarabunIT๙" w:cs="TH SarabunIT๙"/>
          <w:sz w:val="28"/>
          <w:szCs w:val="28"/>
        </w:rPr>
      </w:pPr>
      <w:r w:rsidRPr="00132657">
        <w:rPr>
          <w:rFonts w:ascii="TH SarabunIT๙" w:hAnsi="TH SarabunIT๙" w:cs="TH SarabunIT๙"/>
          <w:sz w:val="28"/>
          <w:szCs w:val="28"/>
        </w:rPr>
        <w:t>3</w:t>
      </w:r>
      <w:r w:rsidRPr="00132657">
        <w:rPr>
          <w:rFonts w:ascii="TH SarabunIT๙" w:hAnsi="TH SarabunIT๙" w:cs="TH SarabunIT๙"/>
          <w:sz w:val="28"/>
          <w:szCs w:val="28"/>
          <w:cs/>
        </w:rPr>
        <w:t>.</w:t>
      </w:r>
      <w:r w:rsidRPr="00132657">
        <w:rPr>
          <w:rFonts w:ascii="TH SarabunIT๙" w:hAnsi="TH SarabunIT๙" w:cs="TH SarabunIT๙"/>
          <w:sz w:val="28"/>
          <w:szCs w:val="28"/>
        </w:rPr>
        <w:t>1</w:t>
      </w:r>
      <w:r w:rsidRPr="00132657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ลงทะเบียนรับ</w:t>
      </w:r>
      <w:r w:rsidRPr="00132657">
        <w:rPr>
          <w:rFonts w:ascii="TH SarabunIT๙" w:hAnsi="TH SarabunIT๙" w:cs="TH SarabunIT๙"/>
          <w:spacing w:val="28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z w:val="28"/>
          <w:szCs w:val="28"/>
          <w:cs/>
        </w:rPr>
        <w:t>เอกสาร</w:t>
      </w:r>
    </w:p>
    <w:p w14:paraId="2C76B1DB" w14:textId="77777777" w:rsidR="00161C2A" w:rsidRPr="00132657" w:rsidRDefault="00161C2A">
      <w:pPr>
        <w:pStyle w:val="a3"/>
        <w:kinsoku w:val="0"/>
        <w:overflowPunct w:val="0"/>
        <w:ind w:left="220" w:right="3693" w:firstLine="180"/>
        <w:rPr>
          <w:rFonts w:ascii="TH SarabunIT๙" w:hAnsi="TH SarabunIT๙" w:cs="TH SarabunIT๙"/>
          <w:sz w:val="28"/>
          <w:szCs w:val="28"/>
        </w:rPr>
      </w:pPr>
      <w:r w:rsidRPr="00132657">
        <w:rPr>
          <w:rFonts w:ascii="TH SarabunIT๙" w:hAnsi="TH SarabunIT๙" w:cs="TH SarabunIT๙"/>
          <w:sz w:val="28"/>
          <w:szCs w:val="28"/>
        </w:rPr>
        <w:t>3</w:t>
      </w:r>
      <w:r w:rsidRPr="00132657">
        <w:rPr>
          <w:rFonts w:ascii="TH SarabunIT๙" w:hAnsi="TH SarabunIT๙" w:cs="TH SarabunIT๙"/>
          <w:sz w:val="28"/>
          <w:szCs w:val="28"/>
          <w:cs/>
        </w:rPr>
        <w:t>.</w:t>
      </w:r>
      <w:r w:rsidRPr="00132657">
        <w:rPr>
          <w:rFonts w:ascii="TH SarabunIT๙" w:hAnsi="TH SarabunIT๙" w:cs="TH SarabunIT๙"/>
          <w:sz w:val="28"/>
          <w:szCs w:val="28"/>
        </w:rPr>
        <w:t>1</w:t>
      </w:r>
      <w:r w:rsidRPr="00132657">
        <w:rPr>
          <w:rFonts w:ascii="TH SarabunIT๙" w:hAnsi="TH SarabunIT๙" w:cs="TH SarabunIT๙"/>
          <w:sz w:val="28"/>
          <w:szCs w:val="28"/>
          <w:cs/>
        </w:rPr>
        <w:t>.</w:t>
      </w:r>
      <w:r w:rsidRPr="00132657">
        <w:rPr>
          <w:rFonts w:ascii="TH SarabunIT๙" w:hAnsi="TH SarabunIT๙" w:cs="TH SarabunIT๙"/>
          <w:sz w:val="28"/>
          <w:szCs w:val="28"/>
        </w:rPr>
        <w:t>1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z w:val="28"/>
          <w:szCs w:val="28"/>
          <w:cs/>
        </w:rPr>
        <w:t>เสนอ</w:t>
      </w:r>
      <w:r w:rsidRPr="00132657">
        <w:rPr>
          <w:rFonts w:ascii="TH SarabunIT๙" w:hAnsi="TH SarabunIT๙" w:cs="TH SarabunIT๙"/>
          <w:spacing w:val="21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ผู้บังคับบัญชา</w:t>
      </w:r>
      <w:r w:rsidRPr="00132657">
        <w:rPr>
          <w:rFonts w:ascii="TH SarabunIT๙" w:hAnsi="TH SarabunIT๙" w:cs="TH SarabunIT๙"/>
          <w:spacing w:val="24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พิจารณาตามลำาดับ</w:t>
      </w:r>
      <w:r w:rsidRPr="00132657">
        <w:rPr>
          <w:rFonts w:ascii="TH SarabunIT๙" w:hAnsi="TH SarabunIT๙" w:cs="TH SarabunIT๙"/>
          <w:spacing w:val="25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z w:val="28"/>
          <w:szCs w:val="28"/>
          <w:cs/>
        </w:rPr>
        <w:t>ขั้น</w:t>
      </w:r>
    </w:p>
    <w:p w14:paraId="6091F553" w14:textId="77777777" w:rsidR="00161C2A" w:rsidRPr="00132657" w:rsidRDefault="00161C2A">
      <w:pPr>
        <w:pStyle w:val="a3"/>
        <w:kinsoku w:val="0"/>
        <w:overflowPunct w:val="0"/>
        <w:ind w:left="220" w:right="3693" w:firstLine="180"/>
        <w:rPr>
          <w:rFonts w:ascii="TH SarabunIT๙" w:hAnsi="TH SarabunIT๙" w:cs="TH SarabunIT๙"/>
          <w:spacing w:val="-1"/>
          <w:sz w:val="28"/>
          <w:szCs w:val="28"/>
        </w:rPr>
      </w:pPr>
      <w:r w:rsidRPr="00132657">
        <w:rPr>
          <w:rFonts w:ascii="TH SarabunIT๙" w:hAnsi="TH SarabunIT๙" w:cs="TH SarabunIT๙"/>
          <w:sz w:val="28"/>
          <w:szCs w:val="28"/>
        </w:rPr>
        <w:t>3</w:t>
      </w:r>
      <w:r w:rsidRPr="00132657">
        <w:rPr>
          <w:rFonts w:ascii="TH SarabunIT๙" w:hAnsi="TH SarabunIT๙" w:cs="TH SarabunIT๙"/>
          <w:sz w:val="28"/>
          <w:szCs w:val="28"/>
          <w:cs/>
        </w:rPr>
        <w:t>.</w:t>
      </w:r>
      <w:r w:rsidRPr="00132657">
        <w:rPr>
          <w:rFonts w:ascii="TH SarabunIT๙" w:hAnsi="TH SarabunIT๙" w:cs="TH SarabunIT๙"/>
          <w:sz w:val="28"/>
          <w:szCs w:val="28"/>
        </w:rPr>
        <w:t>1</w:t>
      </w:r>
      <w:r w:rsidRPr="00132657">
        <w:rPr>
          <w:rFonts w:ascii="TH SarabunIT๙" w:hAnsi="TH SarabunIT๙" w:cs="TH SarabunIT๙"/>
          <w:sz w:val="28"/>
          <w:szCs w:val="28"/>
          <w:cs/>
        </w:rPr>
        <w:t>.</w:t>
      </w:r>
      <w:r w:rsidRPr="00132657">
        <w:rPr>
          <w:rFonts w:ascii="TH SarabunIT๙" w:hAnsi="TH SarabunIT๙" w:cs="TH SarabunIT๙"/>
          <w:sz w:val="28"/>
          <w:szCs w:val="28"/>
        </w:rPr>
        <w:t>2</w:t>
      </w:r>
      <w:r w:rsidRPr="00132657">
        <w:rPr>
          <w:rFonts w:ascii="TH SarabunIT๙" w:hAnsi="TH SarabunIT๙" w:cs="TH SarabunIT๙"/>
          <w:spacing w:val="1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กรณ</w:t>
      </w:r>
      <w:r w:rsidRPr="00132657">
        <w:rPr>
          <w:rFonts w:ascii="TH SarabunIT๙" w:hAnsi="TH SarabunIT๙" w:cs="TH SarabunIT๙"/>
          <w:sz w:val="28"/>
          <w:szCs w:val="28"/>
          <w:cs/>
        </w:rPr>
        <w:t>ี</w:t>
      </w:r>
      <w:r w:rsidRPr="00132657">
        <w:rPr>
          <w:rFonts w:ascii="TH SarabunIT๙" w:hAnsi="TH SarabunIT๙" w:cs="TH SarabunIT๙"/>
          <w:spacing w:val="22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เห็นชอบ</w:t>
      </w:r>
      <w:r w:rsidRPr="00132657">
        <w:rPr>
          <w:rFonts w:ascii="TH SarabunIT๙" w:hAnsi="TH SarabunIT๙" w:cs="TH SarabunIT๙"/>
          <w:sz w:val="28"/>
          <w:szCs w:val="28"/>
          <w:cs/>
        </w:rPr>
        <w:t xml:space="preserve"> รับบริจาค</w:t>
      </w:r>
      <w:r w:rsidRPr="00132657">
        <w:rPr>
          <w:rFonts w:ascii="TH SarabunIT๙" w:hAnsi="TH SarabunIT๙" w:cs="TH SarabunIT๙"/>
          <w:spacing w:val="25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เจ้าหน้าท</w:t>
      </w:r>
      <w:r w:rsidRPr="00132657">
        <w:rPr>
          <w:rFonts w:ascii="TH SarabunIT๙" w:hAnsi="TH SarabunIT๙" w:cs="TH SarabunIT๙"/>
          <w:sz w:val="28"/>
          <w:szCs w:val="28"/>
          <w:cs/>
        </w:rPr>
        <w:t>ี่</w:t>
      </w:r>
      <w:r w:rsidRPr="00132657">
        <w:rPr>
          <w:rFonts w:ascii="TH SarabunIT๙" w:hAnsi="TH SarabunIT๙" w:cs="TH SarabunIT๙"/>
          <w:spacing w:val="1"/>
          <w:sz w:val="28"/>
          <w:szCs w:val="28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พั</w:t>
      </w:r>
      <w:proofErr w:type="spellEnd"/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สดจัดทำ</w:t>
      </w:r>
      <w:r w:rsidRPr="00132657">
        <w:rPr>
          <w:rFonts w:ascii="TH SarabunIT๙" w:hAnsi="TH SarabunIT๙" w:cs="TH SarabunIT๙"/>
          <w:spacing w:val="33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บันทึกขออนุมัติรับ</w:t>
      </w:r>
      <w:r w:rsidRPr="00132657">
        <w:rPr>
          <w:rFonts w:ascii="TH SarabunIT๙" w:hAnsi="TH SarabunIT๙" w:cs="TH SarabunIT๙"/>
          <w:spacing w:val="29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z w:val="28"/>
          <w:szCs w:val="28"/>
          <w:cs/>
        </w:rPr>
        <w:t xml:space="preserve">บริจาค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เสนอ</w:t>
      </w:r>
      <w:r w:rsidRPr="00132657">
        <w:rPr>
          <w:rFonts w:ascii="TH SarabunIT๙" w:hAnsi="TH SarabunIT๙" w:cs="TH SarabunIT๙"/>
          <w:spacing w:val="22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ผู้บังคับบัญชา</w:t>
      </w:r>
      <w:r w:rsidRPr="00132657">
        <w:rPr>
          <w:rFonts w:ascii="TH SarabunIT๙" w:hAnsi="TH SarabunIT๙" w:cs="TH SarabunIT๙"/>
          <w:spacing w:val="24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ตามลำดับขั้นต่อไป</w:t>
      </w:r>
    </w:p>
    <w:p w14:paraId="5A7D5807" w14:textId="77777777" w:rsidR="00161C2A" w:rsidRPr="00132657" w:rsidRDefault="00161C2A">
      <w:pPr>
        <w:pStyle w:val="a3"/>
        <w:kinsoku w:val="0"/>
        <w:overflowPunct w:val="0"/>
        <w:ind w:left="220" w:right="3693" w:firstLine="180"/>
        <w:rPr>
          <w:rFonts w:ascii="TH SarabunIT๙" w:hAnsi="TH SarabunIT๙" w:cs="TH SarabunIT๙"/>
          <w:sz w:val="28"/>
          <w:szCs w:val="28"/>
        </w:rPr>
      </w:pPr>
      <w:r w:rsidRPr="00132657">
        <w:rPr>
          <w:rFonts w:ascii="TH SarabunIT๙" w:hAnsi="TH SarabunIT๙" w:cs="TH SarabunIT๙"/>
          <w:sz w:val="28"/>
          <w:szCs w:val="28"/>
        </w:rPr>
        <w:t>3</w:t>
      </w:r>
      <w:r w:rsidRPr="00132657">
        <w:rPr>
          <w:rFonts w:ascii="TH SarabunIT๙" w:hAnsi="TH SarabunIT๙" w:cs="TH SarabunIT๙"/>
          <w:sz w:val="28"/>
          <w:szCs w:val="28"/>
          <w:cs/>
        </w:rPr>
        <w:t>.</w:t>
      </w:r>
      <w:r w:rsidRPr="00132657">
        <w:rPr>
          <w:rFonts w:ascii="TH SarabunIT๙" w:hAnsi="TH SarabunIT๙" w:cs="TH SarabunIT๙"/>
          <w:sz w:val="28"/>
          <w:szCs w:val="28"/>
        </w:rPr>
        <w:t>1</w:t>
      </w:r>
      <w:r w:rsidRPr="00132657">
        <w:rPr>
          <w:rFonts w:ascii="TH SarabunIT๙" w:hAnsi="TH SarabunIT๙" w:cs="TH SarabunIT๙"/>
          <w:sz w:val="28"/>
          <w:szCs w:val="28"/>
          <w:cs/>
        </w:rPr>
        <w:t>.</w:t>
      </w:r>
      <w:r w:rsidRPr="00132657">
        <w:rPr>
          <w:rFonts w:ascii="TH SarabunIT๙" w:hAnsi="TH SarabunIT๙" w:cs="TH SarabunIT๙"/>
          <w:sz w:val="28"/>
          <w:szCs w:val="28"/>
        </w:rPr>
        <w:t>3</w:t>
      </w:r>
      <w:r w:rsidRPr="00132657">
        <w:rPr>
          <w:rFonts w:ascii="TH SarabunIT๙" w:hAnsi="TH SarabunIT๙" w:cs="TH SarabunIT๙"/>
          <w:spacing w:val="1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3"/>
          <w:sz w:val="28"/>
          <w:szCs w:val="28"/>
          <w:cs/>
        </w:rPr>
        <w:t>ก</w:t>
      </w:r>
      <w:r w:rsidRPr="00132657">
        <w:rPr>
          <w:rFonts w:ascii="TH SarabunIT๙" w:hAnsi="TH SarabunIT๙" w:cs="TH SarabunIT๙"/>
          <w:sz w:val="28"/>
          <w:szCs w:val="28"/>
          <w:cs/>
        </w:rPr>
        <w:t>ร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ณ</w:t>
      </w:r>
      <w:proofErr w:type="spellStart"/>
      <w:r w:rsidRPr="00132657">
        <w:rPr>
          <w:rFonts w:ascii="TH SarabunIT๙" w:hAnsi="TH SarabunIT๙" w:cs="TH SarabunIT๙"/>
          <w:spacing w:val="-66"/>
          <w:sz w:val="28"/>
          <w:szCs w:val="28"/>
          <w:cs/>
        </w:rPr>
        <w:t>ไ</w:t>
      </w:r>
      <w:r w:rsidRPr="00132657">
        <w:rPr>
          <w:rFonts w:ascii="TH SarabunIT๙" w:hAnsi="TH SarabunIT๙" w:cs="TH SarabunIT๙"/>
          <w:sz w:val="28"/>
          <w:szCs w:val="28"/>
          <w:cs/>
        </w:rPr>
        <w:t>ี</w:t>
      </w:r>
      <w:proofErr w:type="spellEnd"/>
      <w:r w:rsidRPr="00132657">
        <w:rPr>
          <w:rFonts w:ascii="TH SarabunIT๙" w:hAnsi="TH SarabunIT๙" w:cs="TH SarabunIT๙"/>
          <w:spacing w:val="3"/>
          <w:sz w:val="28"/>
          <w:szCs w:val="28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sz w:val="28"/>
          <w:szCs w:val="28"/>
          <w:cs/>
        </w:rPr>
        <w:t>ม่</w:t>
      </w:r>
      <w:proofErr w:type="spellEnd"/>
      <w:r w:rsidRPr="00132657">
        <w:rPr>
          <w:rFonts w:ascii="TH SarabunIT๙" w:hAnsi="TH SarabunIT๙" w:cs="TH SarabunIT๙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เห็นชอบ</w:t>
      </w:r>
      <w:r w:rsidRPr="00132657">
        <w:rPr>
          <w:rFonts w:ascii="TH SarabunIT๙" w:hAnsi="TH SarabunIT๙" w:cs="TH SarabunIT๙"/>
          <w:spacing w:val="3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เจ้าหน้าท</w:t>
      </w:r>
      <w:r w:rsidRPr="00132657">
        <w:rPr>
          <w:rFonts w:ascii="TH SarabunIT๙" w:hAnsi="TH SarabunIT๙" w:cs="TH SarabunIT๙"/>
          <w:sz w:val="28"/>
          <w:szCs w:val="28"/>
          <w:cs/>
        </w:rPr>
        <w:t>ี่</w:t>
      </w:r>
      <w:r w:rsidRPr="00132657">
        <w:rPr>
          <w:rFonts w:ascii="TH SarabunIT๙" w:hAnsi="TH SarabunIT๙" w:cs="TH SarabunIT๙"/>
          <w:spacing w:val="31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พัสดุดำเนินการทำ</w:t>
      </w:r>
      <w:r w:rsidRPr="00132657">
        <w:rPr>
          <w:rFonts w:ascii="TH SarabunIT๙" w:hAnsi="TH SarabunIT๙" w:cs="TH SarabunIT๙"/>
          <w:spacing w:val="28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28"/>
          <w:szCs w:val="28"/>
          <w:cs/>
        </w:rPr>
        <w:t>บันทึกแจ้ง</w:t>
      </w:r>
      <w:r w:rsidRPr="00132657">
        <w:rPr>
          <w:rFonts w:ascii="TH SarabunIT๙" w:hAnsi="TH SarabunIT๙" w:cs="TH SarabunIT๙"/>
          <w:spacing w:val="1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z w:val="28"/>
          <w:szCs w:val="28"/>
          <w:cs/>
        </w:rPr>
        <w:t>ผู้บริจาค</w:t>
      </w:r>
      <w:r w:rsidRPr="00132657">
        <w:rPr>
          <w:rFonts w:ascii="TH SarabunIT๙" w:hAnsi="TH SarabunIT๙" w:cs="TH SarabunIT๙"/>
          <w:spacing w:val="28"/>
          <w:sz w:val="28"/>
          <w:szCs w:val="28"/>
          <w:cs/>
        </w:rPr>
        <w:t xml:space="preserve"> </w:t>
      </w:r>
      <w:r w:rsidRPr="00132657">
        <w:rPr>
          <w:rFonts w:ascii="TH SarabunIT๙" w:hAnsi="TH SarabunIT๙" w:cs="TH SarabunIT๙"/>
          <w:sz w:val="28"/>
          <w:szCs w:val="28"/>
          <w:cs/>
        </w:rPr>
        <w:t>ต่อไป</w:t>
      </w:r>
    </w:p>
    <w:p w14:paraId="15A6ED72" w14:textId="77777777" w:rsidR="00161C2A" w:rsidRPr="00132657" w:rsidRDefault="00161C2A">
      <w:pPr>
        <w:pStyle w:val="a3"/>
        <w:kinsoku w:val="0"/>
        <w:overflowPunct w:val="0"/>
        <w:ind w:left="220" w:right="3693" w:firstLine="180"/>
        <w:rPr>
          <w:rFonts w:ascii="TH SarabunIT๙" w:hAnsi="TH SarabunIT๙" w:cs="TH SarabunIT๙"/>
          <w:sz w:val="28"/>
          <w:szCs w:val="28"/>
          <w:cs/>
        </w:rPr>
        <w:sectPr w:rsidR="00161C2A" w:rsidRPr="00132657">
          <w:type w:val="continuous"/>
          <w:pgSz w:w="12240" w:h="15840"/>
          <w:pgMar w:top="780" w:right="640" w:bottom="280" w:left="1020" w:header="720" w:footer="720" w:gutter="0"/>
          <w:cols w:num="3" w:space="720" w:equalWidth="0">
            <w:col w:w="1724" w:space="270"/>
            <w:col w:w="2822" w:space="188"/>
            <w:col w:w="5576"/>
          </w:cols>
          <w:noEndnote/>
        </w:sectPr>
      </w:pPr>
    </w:p>
    <w:p w14:paraId="3FEFED47" w14:textId="6E9BABDF" w:rsidR="00161C2A" w:rsidRPr="00132657" w:rsidRDefault="00F649C1">
      <w:pPr>
        <w:pStyle w:val="7"/>
        <w:kinsoku w:val="0"/>
        <w:overflowPunct w:val="0"/>
        <w:spacing w:before="50"/>
        <w:ind w:left="0" w:right="203"/>
        <w:jc w:val="right"/>
        <w:rPr>
          <w:rFonts w:ascii="TH SarabunIT๙" w:hAnsi="TH SarabunIT๙" w:cs="TH SarabunIT๙"/>
          <w:b w:val="0"/>
          <w:bCs w:val="0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651D82DE" wp14:editId="72517CBE">
                <wp:simplePos x="0" y="0"/>
                <wp:positionH relativeFrom="margin">
                  <wp:align>right</wp:align>
                </wp:positionH>
                <wp:positionV relativeFrom="paragraph">
                  <wp:posOffset>-392237</wp:posOffset>
                </wp:positionV>
                <wp:extent cx="405516" cy="397565"/>
                <wp:effectExtent l="0" t="0" r="0" b="2540"/>
                <wp:wrapNone/>
                <wp:docPr id="63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41425C" w14:textId="0B6CE43E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D82DE" id="_x0000_s1040" type="#_x0000_t202" style="position:absolute;left:0;text-align:left;margin-left:-19.25pt;margin-top:-30.9pt;width:31.95pt;height:31.3pt;z-index:2519029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" filled="f" stroked="f">
                <v:textbox>
                  <w:txbxContent>
                    <w:p w14:paraId="7C41425C" w14:textId="0B6CE43E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251" w:rsidRPr="0013265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3904" behindDoc="1" locked="0" layoutInCell="0" allowOverlap="1" wp14:anchorId="0F1E39DA" wp14:editId="12C11F40">
                <wp:simplePos x="0" y="0"/>
                <wp:positionH relativeFrom="page">
                  <wp:posOffset>2432050</wp:posOffset>
                </wp:positionH>
                <wp:positionV relativeFrom="page">
                  <wp:posOffset>4483735</wp:posOffset>
                </wp:positionV>
                <wp:extent cx="1114425" cy="400050"/>
                <wp:effectExtent l="0" t="0" r="0" b="0"/>
                <wp:wrapNone/>
                <wp:docPr id="322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C8968E" w14:textId="77777777" w:rsidR="00BF0BED" w:rsidRDefault="00BF0BED">
                            <w:pPr>
                              <w:pStyle w:val="a3"/>
                              <w:kinsoku w:val="0"/>
                              <w:overflowPunct w:val="0"/>
                              <w:spacing w:before="251" w:line="379" w:lineRule="exact"/>
                              <w:ind w:left="233"/>
                              <w:rPr>
                                <w:rFonts w:ascii="Cordia New" w:hAnsi="Cordia New" w:cs="Cordia New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rdia New" w:hAnsi="Cordia New" w:cs="Cordia New"/>
                                <w:sz w:val="28"/>
                                <w:szCs w:val="28"/>
                                <w:cs/>
                              </w:rPr>
                              <w:t>เ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E39DA" id="Text Box 49" o:spid="_x0000_s1041" type="#_x0000_t202" style="position:absolute;left:0;text-align:left;margin-left:191.5pt;margin-top:353.05pt;width:87.75pt;height:31.5pt;z-index:-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" o:allowincell="f" filled="f" stroked="f">
                <v:textbox inset="0,0,0,0">
                  <w:txbxContent>
                    <w:p w14:paraId="79C8968E" w14:textId="77777777" w:rsidR="00BF0BED" w:rsidRDefault="00BF0BED">
                      <w:pPr>
                        <w:pStyle w:val="a3"/>
                        <w:kinsoku w:val="0"/>
                        <w:overflowPunct w:val="0"/>
                        <w:spacing w:before="251" w:line="379" w:lineRule="exact"/>
                        <w:ind w:left="233"/>
                        <w:rPr>
                          <w:rFonts w:ascii="Cordia New" w:hAnsi="Cordia New" w:cs="Cordia New"/>
                          <w:sz w:val="28"/>
                          <w:szCs w:val="28"/>
                        </w:rPr>
                      </w:pPr>
                      <w:r>
                        <w:rPr>
                          <w:rFonts w:ascii="Cordia New" w:hAnsi="Cordia New" w:cs="Cordia New"/>
                          <w:sz w:val="28"/>
                          <w:szCs w:val="28"/>
                          <w:cs/>
                        </w:rPr>
                        <w:t>เ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67251" w:rsidRPr="00132657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0" allowOverlap="1" wp14:anchorId="159E20C9" wp14:editId="15D88749">
                <wp:simplePos x="0" y="0"/>
                <wp:positionH relativeFrom="page">
                  <wp:posOffset>713740</wp:posOffset>
                </wp:positionH>
                <wp:positionV relativeFrom="paragraph">
                  <wp:posOffset>333375</wp:posOffset>
                </wp:positionV>
                <wp:extent cx="6570980" cy="5113655"/>
                <wp:effectExtent l="0" t="0" r="0" b="0"/>
                <wp:wrapNone/>
                <wp:docPr id="151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0980" cy="5113655"/>
                          <a:chOff x="1124" y="525"/>
                          <a:chExt cx="10348" cy="8053"/>
                        </a:xfrm>
                      </wpg:grpSpPr>
                      <wps:wsp>
                        <wps:cNvPr id="152" name="Freeform 51"/>
                        <wps:cNvSpPr>
                          <a:spLocks/>
                        </wps:cNvSpPr>
                        <wps:spPr bwMode="auto">
                          <a:xfrm>
                            <a:off x="1130" y="531"/>
                            <a:ext cx="10337" cy="20"/>
                          </a:xfrm>
                          <a:custGeom>
                            <a:avLst/>
                            <a:gdLst>
                              <a:gd name="T0" fmla="*/ 0 w 10337"/>
                              <a:gd name="T1" fmla="*/ 0 h 20"/>
                              <a:gd name="T2" fmla="*/ 10336 w 103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37" h="20">
                                <a:moveTo>
                                  <a:pt x="0" y="0"/>
                                </a:moveTo>
                                <a:lnTo>
                                  <a:pt x="1033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52"/>
                        <wps:cNvSpPr>
                          <a:spLocks/>
                        </wps:cNvSpPr>
                        <wps:spPr bwMode="auto">
                          <a:xfrm>
                            <a:off x="1135" y="536"/>
                            <a:ext cx="20" cy="80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032"/>
                              <a:gd name="T2" fmla="*/ 0 w 20"/>
                              <a:gd name="T3" fmla="*/ 8031 h 8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032">
                                <a:moveTo>
                                  <a:pt x="0" y="0"/>
                                </a:moveTo>
                                <a:lnTo>
                                  <a:pt x="0" y="803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53"/>
                        <wps:cNvSpPr>
                          <a:spLocks/>
                        </wps:cNvSpPr>
                        <wps:spPr bwMode="auto">
                          <a:xfrm>
                            <a:off x="1843" y="536"/>
                            <a:ext cx="20" cy="80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032"/>
                              <a:gd name="T2" fmla="*/ 0 w 20"/>
                              <a:gd name="T3" fmla="*/ 8031 h 8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032">
                                <a:moveTo>
                                  <a:pt x="0" y="0"/>
                                </a:moveTo>
                                <a:lnTo>
                                  <a:pt x="0" y="803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54"/>
                        <wps:cNvSpPr>
                          <a:spLocks/>
                        </wps:cNvSpPr>
                        <wps:spPr bwMode="auto">
                          <a:xfrm>
                            <a:off x="3141" y="536"/>
                            <a:ext cx="20" cy="80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032"/>
                              <a:gd name="T2" fmla="*/ 0 w 20"/>
                              <a:gd name="T3" fmla="*/ 8031 h 8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032">
                                <a:moveTo>
                                  <a:pt x="0" y="0"/>
                                </a:moveTo>
                                <a:lnTo>
                                  <a:pt x="0" y="803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55"/>
                        <wps:cNvSpPr>
                          <a:spLocks/>
                        </wps:cNvSpPr>
                        <wps:spPr bwMode="auto">
                          <a:xfrm>
                            <a:off x="6185" y="536"/>
                            <a:ext cx="20" cy="80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032"/>
                              <a:gd name="T2" fmla="*/ 0 w 20"/>
                              <a:gd name="T3" fmla="*/ 8031 h 8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032">
                                <a:moveTo>
                                  <a:pt x="0" y="0"/>
                                </a:moveTo>
                                <a:lnTo>
                                  <a:pt x="0" y="803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56"/>
                        <wps:cNvSpPr>
                          <a:spLocks/>
                        </wps:cNvSpPr>
                        <wps:spPr bwMode="auto">
                          <a:xfrm>
                            <a:off x="8098" y="536"/>
                            <a:ext cx="20" cy="80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032"/>
                              <a:gd name="T2" fmla="*/ 0 w 20"/>
                              <a:gd name="T3" fmla="*/ 8031 h 8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032">
                                <a:moveTo>
                                  <a:pt x="0" y="0"/>
                                </a:moveTo>
                                <a:lnTo>
                                  <a:pt x="0" y="803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57"/>
                        <wps:cNvSpPr>
                          <a:spLocks/>
                        </wps:cNvSpPr>
                        <wps:spPr bwMode="auto">
                          <a:xfrm>
                            <a:off x="9358" y="536"/>
                            <a:ext cx="20" cy="80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032"/>
                              <a:gd name="T2" fmla="*/ 0 w 20"/>
                              <a:gd name="T3" fmla="*/ 8031 h 8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032">
                                <a:moveTo>
                                  <a:pt x="0" y="0"/>
                                </a:moveTo>
                                <a:lnTo>
                                  <a:pt x="0" y="8031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58"/>
                        <wps:cNvSpPr>
                          <a:spLocks/>
                        </wps:cNvSpPr>
                        <wps:spPr bwMode="auto">
                          <a:xfrm>
                            <a:off x="11461" y="536"/>
                            <a:ext cx="20" cy="8032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8032"/>
                              <a:gd name="T2" fmla="*/ 0 w 20"/>
                              <a:gd name="T3" fmla="*/ 8031 h 80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8032">
                                <a:moveTo>
                                  <a:pt x="0" y="0"/>
                                </a:moveTo>
                                <a:lnTo>
                                  <a:pt x="0" y="8031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59"/>
                        <wps:cNvSpPr>
                          <a:spLocks/>
                        </wps:cNvSpPr>
                        <wps:spPr bwMode="auto">
                          <a:xfrm>
                            <a:off x="1130" y="1704"/>
                            <a:ext cx="10337" cy="20"/>
                          </a:xfrm>
                          <a:custGeom>
                            <a:avLst/>
                            <a:gdLst>
                              <a:gd name="T0" fmla="*/ 0 w 10337"/>
                              <a:gd name="T1" fmla="*/ 0 h 20"/>
                              <a:gd name="T2" fmla="*/ 10336 w 103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37" h="20">
                                <a:moveTo>
                                  <a:pt x="0" y="0"/>
                                </a:moveTo>
                                <a:lnTo>
                                  <a:pt x="10336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60"/>
                        <wps:cNvSpPr>
                          <a:spLocks/>
                        </wps:cNvSpPr>
                        <wps:spPr bwMode="auto">
                          <a:xfrm>
                            <a:off x="1130" y="8572"/>
                            <a:ext cx="10337" cy="20"/>
                          </a:xfrm>
                          <a:custGeom>
                            <a:avLst/>
                            <a:gdLst>
                              <a:gd name="T0" fmla="*/ 0 w 10337"/>
                              <a:gd name="T1" fmla="*/ 0 h 20"/>
                              <a:gd name="T2" fmla="*/ 10336 w 1033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337" h="20">
                                <a:moveTo>
                                  <a:pt x="0" y="0"/>
                                </a:moveTo>
                                <a:lnTo>
                                  <a:pt x="103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3" name="Group 61"/>
                        <wpg:cNvGrpSpPr>
                          <a:grpSpLocks/>
                        </wpg:cNvGrpSpPr>
                        <wpg:grpSpPr bwMode="auto">
                          <a:xfrm>
                            <a:off x="4812" y="1711"/>
                            <a:ext cx="135" cy="420"/>
                            <a:chOff x="4812" y="1711"/>
                            <a:chExt cx="135" cy="420"/>
                          </a:xfrm>
                        </wpg:grpSpPr>
                        <wps:wsp>
                          <wps:cNvPr id="164" name="Freeform 62"/>
                          <wps:cNvSpPr>
                            <a:spLocks/>
                          </wps:cNvSpPr>
                          <wps:spPr bwMode="auto">
                            <a:xfrm>
                              <a:off x="4812" y="1711"/>
                              <a:ext cx="135" cy="420"/>
                            </a:xfrm>
                            <a:custGeom>
                              <a:avLst/>
                              <a:gdLst>
                                <a:gd name="T0" fmla="*/ 44 w 135"/>
                                <a:gd name="T1" fmla="*/ 285 h 420"/>
                                <a:gd name="T2" fmla="*/ 0 w 135"/>
                                <a:gd name="T3" fmla="*/ 285 h 420"/>
                                <a:gd name="T4" fmla="*/ 67 w 135"/>
                                <a:gd name="T5" fmla="*/ 420 h 420"/>
                                <a:gd name="T6" fmla="*/ 123 w 135"/>
                                <a:gd name="T7" fmla="*/ 307 h 420"/>
                                <a:gd name="T8" fmla="*/ 45 w 135"/>
                                <a:gd name="T9" fmla="*/ 307 h 420"/>
                                <a:gd name="T10" fmla="*/ 44 w 135"/>
                                <a:gd name="T11" fmla="*/ 285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420">
                                  <a:moveTo>
                                    <a:pt x="44" y="285"/>
                                  </a:moveTo>
                                  <a:lnTo>
                                    <a:pt x="0" y="285"/>
                                  </a:lnTo>
                                  <a:lnTo>
                                    <a:pt x="67" y="420"/>
                                  </a:lnTo>
                                  <a:lnTo>
                                    <a:pt x="123" y="307"/>
                                  </a:lnTo>
                                  <a:lnTo>
                                    <a:pt x="45" y="307"/>
                                  </a:lnTo>
                                  <a:lnTo>
                                    <a:pt x="44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Freeform 63"/>
                          <wps:cNvSpPr>
                            <a:spLocks/>
                          </wps:cNvSpPr>
                          <wps:spPr bwMode="auto">
                            <a:xfrm>
                              <a:off x="4812" y="1711"/>
                              <a:ext cx="135" cy="420"/>
                            </a:xfrm>
                            <a:custGeom>
                              <a:avLst/>
                              <a:gdLst>
                                <a:gd name="T0" fmla="*/ 89 w 135"/>
                                <a:gd name="T1" fmla="*/ 0 h 420"/>
                                <a:gd name="T2" fmla="*/ 44 w 135"/>
                                <a:gd name="T3" fmla="*/ 0 h 420"/>
                                <a:gd name="T4" fmla="*/ 45 w 135"/>
                                <a:gd name="T5" fmla="*/ 307 h 420"/>
                                <a:gd name="T6" fmla="*/ 90 w 135"/>
                                <a:gd name="T7" fmla="*/ 307 h 420"/>
                                <a:gd name="T8" fmla="*/ 89 w 135"/>
                                <a:gd name="T9" fmla="*/ 0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420">
                                  <a:moveTo>
                                    <a:pt x="8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5" y="307"/>
                                  </a:lnTo>
                                  <a:lnTo>
                                    <a:pt x="90" y="307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" name="Freeform 64"/>
                          <wps:cNvSpPr>
                            <a:spLocks/>
                          </wps:cNvSpPr>
                          <wps:spPr bwMode="auto">
                            <a:xfrm>
                              <a:off x="4812" y="1711"/>
                              <a:ext cx="135" cy="420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285 h 420"/>
                                <a:gd name="T2" fmla="*/ 89 w 135"/>
                                <a:gd name="T3" fmla="*/ 285 h 420"/>
                                <a:gd name="T4" fmla="*/ 90 w 135"/>
                                <a:gd name="T5" fmla="*/ 307 h 420"/>
                                <a:gd name="T6" fmla="*/ 123 w 135"/>
                                <a:gd name="T7" fmla="*/ 307 h 420"/>
                                <a:gd name="T8" fmla="*/ 135 w 135"/>
                                <a:gd name="T9" fmla="*/ 285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420">
                                  <a:moveTo>
                                    <a:pt x="135" y="285"/>
                                  </a:moveTo>
                                  <a:lnTo>
                                    <a:pt x="89" y="285"/>
                                  </a:lnTo>
                                  <a:lnTo>
                                    <a:pt x="90" y="307"/>
                                  </a:lnTo>
                                  <a:lnTo>
                                    <a:pt x="123" y="307"/>
                                  </a:lnTo>
                                  <a:lnTo>
                                    <a:pt x="135" y="2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" name="Group 65"/>
                        <wpg:cNvGrpSpPr>
                          <a:grpSpLocks/>
                        </wpg:cNvGrpSpPr>
                        <wpg:grpSpPr bwMode="auto">
                          <a:xfrm>
                            <a:off x="4257" y="2132"/>
                            <a:ext cx="135" cy="345"/>
                            <a:chOff x="4257" y="2132"/>
                            <a:chExt cx="135" cy="345"/>
                          </a:xfrm>
                        </wpg:grpSpPr>
                        <wps:wsp>
                          <wps:cNvPr id="168" name="Freeform 66"/>
                          <wps:cNvSpPr>
                            <a:spLocks/>
                          </wps:cNvSpPr>
                          <wps:spPr bwMode="auto">
                            <a:xfrm>
                              <a:off x="4257" y="2132"/>
                              <a:ext cx="135" cy="345"/>
                            </a:xfrm>
                            <a:custGeom>
                              <a:avLst/>
                              <a:gdLst>
                                <a:gd name="T0" fmla="*/ 44 w 135"/>
                                <a:gd name="T1" fmla="*/ 210 h 345"/>
                                <a:gd name="T2" fmla="*/ 0 w 135"/>
                                <a:gd name="T3" fmla="*/ 210 h 345"/>
                                <a:gd name="T4" fmla="*/ 67 w 135"/>
                                <a:gd name="T5" fmla="*/ 345 h 345"/>
                                <a:gd name="T6" fmla="*/ 123 w 135"/>
                                <a:gd name="T7" fmla="*/ 232 h 345"/>
                                <a:gd name="T8" fmla="*/ 45 w 135"/>
                                <a:gd name="T9" fmla="*/ 232 h 345"/>
                                <a:gd name="T10" fmla="*/ 44 w 135"/>
                                <a:gd name="T11" fmla="*/ 21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45">
                                  <a:moveTo>
                                    <a:pt x="44" y="210"/>
                                  </a:moveTo>
                                  <a:lnTo>
                                    <a:pt x="0" y="210"/>
                                  </a:lnTo>
                                  <a:lnTo>
                                    <a:pt x="67" y="345"/>
                                  </a:lnTo>
                                  <a:lnTo>
                                    <a:pt x="123" y="232"/>
                                  </a:lnTo>
                                  <a:lnTo>
                                    <a:pt x="45" y="232"/>
                                  </a:lnTo>
                                  <a:lnTo>
                                    <a:pt x="44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" name="Freeform 67"/>
                          <wps:cNvSpPr>
                            <a:spLocks/>
                          </wps:cNvSpPr>
                          <wps:spPr bwMode="auto">
                            <a:xfrm>
                              <a:off x="4257" y="2132"/>
                              <a:ext cx="135" cy="345"/>
                            </a:xfrm>
                            <a:custGeom>
                              <a:avLst/>
                              <a:gdLst>
                                <a:gd name="T0" fmla="*/ 89 w 135"/>
                                <a:gd name="T1" fmla="*/ 0 h 345"/>
                                <a:gd name="T2" fmla="*/ 44 w 135"/>
                                <a:gd name="T3" fmla="*/ 0 h 345"/>
                                <a:gd name="T4" fmla="*/ 45 w 135"/>
                                <a:gd name="T5" fmla="*/ 232 h 345"/>
                                <a:gd name="T6" fmla="*/ 90 w 135"/>
                                <a:gd name="T7" fmla="*/ 232 h 345"/>
                                <a:gd name="T8" fmla="*/ 89 w 135"/>
                                <a:gd name="T9" fmla="*/ 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345">
                                  <a:moveTo>
                                    <a:pt x="8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5" y="232"/>
                                  </a:lnTo>
                                  <a:lnTo>
                                    <a:pt x="90" y="232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Freeform 68"/>
                          <wps:cNvSpPr>
                            <a:spLocks/>
                          </wps:cNvSpPr>
                          <wps:spPr bwMode="auto">
                            <a:xfrm>
                              <a:off x="4257" y="2132"/>
                              <a:ext cx="135" cy="345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210 h 345"/>
                                <a:gd name="T2" fmla="*/ 89 w 135"/>
                                <a:gd name="T3" fmla="*/ 210 h 345"/>
                                <a:gd name="T4" fmla="*/ 90 w 135"/>
                                <a:gd name="T5" fmla="*/ 232 h 345"/>
                                <a:gd name="T6" fmla="*/ 123 w 135"/>
                                <a:gd name="T7" fmla="*/ 232 h 345"/>
                                <a:gd name="T8" fmla="*/ 135 w 135"/>
                                <a:gd name="T9" fmla="*/ 21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345">
                                  <a:moveTo>
                                    <a:pt x="135" y="210"/>
                                  </a:moveTo>
                                  <a:lnTo>
                                    <a:pt x="89" y="210"/>
                                  </a:lnTo>
                                  <a:lnTo>
                                    <a:pt x="90" y="232"/>
                                  </a:lnTo>
                                  <a:lnTo>
                                    <a:pt x="123" y="232"/>
                                  </a:lnTo>
                                  <a:lnTo>
                                    <a:pt x="135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69"/>
                        <wpg:cNvGrpSpPr>
                          <a:grpSpLocks/>
                        </wpg:cNvGrpSpPr>
                        <wpg:grpSpPr bwMode="auto">
                          <a:xfrm>
                            <a:off x="5472" y="2132"/>
                            <a:ext cx="135" cy="345"/>
                            <a:chOff x="5472" y="2132"/>
                            <a:chExt cx="135" cy="345"/>
                          </a:xfrm>
                        </wpg:grpSpPr>
                        <wps:wsp>
                          <wps:cNvPr id="172" name="Freeform 70"/>
                          <wps:cNvSpPr>
                            <a:spLocks/>
                          </wps:cNvSpPr>
                          <wps:spPr bwMode="auto">
                            <a:xfrm>
                              <a:off x="5472" y="2132"/>
                              <a:ext cx="135" cy="345"/>
                            </a:xfrm>
                            <a:custGeom>
                              <a:avLst/>
                              <a:gdLst>
                                <a:gd name="T0" fmla="*/ 45 w 135"/>
                                <a:gd name="T1" fmla="*/ 210 h 345"/>
                                <a:gd name="T2" fmla="*/ 0 w 135"/>
                                <a:gd name="T3" fmla="*/ 210 h 345"/>
                                <a:gd name="T4" fmla="*/ 67 w 135"/>
                                <a:gd name="T5" fmla="*/ 345 h 345"/>
                                <a:gd name="T6" fmla="*/ 123 w 135"/>
                                <a:gd name="T7" fmla="*/ 232 h 345"/>
                                <a:gd name="T8" fmla="*/ 45 w 135"/>
                                <a:gd name="T9" fmla="*/ 232 h 345"/>
                                <a:gd name="T10" fmla="*/ 45 w 135"/>
                                <a:gd name="T11" fmla="*/ 21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45">
                                  <a:moveTo>
                                    <a:pt x="45" y="210"/>
                                  </a:moveTo>
                                  <a:lnTo>
                                    <a:pt x="0" y="210"/>
                                  </a:lnTo>
                                  <a:lnTo>
                                    <a:pt x="67" y="345"/>
                                  </a:lnTo>
                                  <a:lnTo>
                                    <a:pt x="123" y="232"/>
                                  </a:lnTo>
                                  <a:lnTo>
                                    <a:pt x="45" y="232"/>
                                  </a:lnTo>
                                  <a:lnTo>
                                    <a:pt x="45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Freeform 71"/>
                          <wps:cNvSpPr>
                            <a:spLocks/>
                          </wps:cNvSpPr>
                          <wps:spPr bwMode="auto">
                            <a:xfrm>
                              <a:off x="5472" y="2132"/>
                              <a:ext cx="135" cy="345"/>
                            </a:xfrm>
                            <a:custGeom>
                              <a:avLst/>
                              <a:gdLst>
                                <a:gd name="T0" fmla="*/ 90 w 135"/>
                                <a:gd name="T1" fmla="*/ 0 h 345"/>
                                <a:gd name="T2" fmla="*/ 45 w 135"/>
                                <a:gd name="T3" fmla="*/ 0 h 345"/>
                                <a:gd name="T4" fmla="*/ 45 w 135"/>
                                <a:gd name="T5" fmla="*/ 232 h 345"/>
                                <a:gd name="T6" fmla="*/ 90 w 135"/>
                                <a:gd name="T7" fmla="*/ 232 h 345"/>
                                <a:gd name="T8" fmla="*/ 90 w 135"/>
                                <a:gd name="T9" fmla="*/ 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345">
                                  <a:moveTo>
                                    <a:pt x="90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232"/>
                                  </a:lnTo>
                                  <a:lnTo>
                                    <a:pt x="90" y="23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Freeform 72"/>
                          <wps:cNvSpPr>
                            <a:spLocks/>
                          </wps:cNvSpPr>
                          <wps:spPr bwMode="auto">
                            <a:xfrm>
                              <a:off x="5472" y="2132"/>
                              <a:ext cx="135" cy="345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210 h 345"/>
                                <a:gd name="T2" fmla="*/ 90 w 135"/>
                                <a:gd name="T3" fmla="*/ 210 h 345"/>
                                <a:gd name="T4" fmla="*/ 90 w 135"/>
                                <a:gd name="T5" fmla="*/ 232 h 345"/>
                                <a:gd name="T6" fmla="*/ 123 w 135"/>
                                <a:gd name="T7" fmla="*/ 232 h 345"/>
                                <a:gd name="T8" fmla="*/ 135 w 135"/>
                                <a:gd name="T9" fmla="*/ 210 h 3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345">
                                  <a:moveTo>
                                    <a:pt x="135" y="210"/>
                                  </a:moveTo>
                                  <a:lnTo>
                                    <a:pt x="90" y="210"/>
                                  </a:lnTo>
                                  <a:lnTo>
                                    <a:pt x="90" y="232"/>
                                  </a:lnTo>
                                  <a:lnTo>
                                    <a:pt x="123" y="232"/>
                                  </a:lnTo>
                                  <a:lnTo>
                                    <a:pt x="135" y="2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75" name="Freeform 73"/>
                        <wps:cNvSpPr>
                          <a:spLocks/>
                        </wps:cNvSpPr>
                        <wps:spPr bwMode="auto">
                          <a:xfrm>
                            <a:off x="3185" y="1741"/>
                            <a:ext cx="960" cy="390"/>
                          </a:xfrm>
                          <a:custGeom>
                            <a:avLst/>
                            <a:gdLst>
                              <a:gd name="T0" fmla="*/ 0 w 960"/>
                              <a:gd name="T1" fmla="*/ 390 h 390"/>
                              <a:gd name="T2" fmla="*/ 960 w 960"/>
                              <a:gd name="T3" fmla="*/ 390 h 390"/>
                              <a:gd name="T4" fmla="*/ 960 w 960"/>
                              <a:gd name="T5" fmla="*/ 0 h 390"/>
                              <a:gd name="T6" fmla="*/ 0 w 960"/>
                              <a:gd name="T7" fmla="*/ 0 h 390"/>
                              <a:gd name="T8" fmla="*/ 0 w 960"/>
                              <a:gd name="T9" fmla="*/ 39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60" h="390">
                                <a:moveTo>
                                  <a:pt x="0" y="390"/>
                                </a:moveTo>
                                <a:lnTo>
                                  <a:pt x="960" y="390"/>
                                </a:lnTo>
                                <a:lnTo>
                                  <a:pt x="9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2E528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76" name="Group 74"/>
                        <wpg:cNvGrpSpPr>
                          <a:grpSpLocks/>
                        </wpg:cNvGrpSpPr>
                        <wpg:grpSpPr bwMode="auto">
                          <a:xfrm>
                            <a:off x="3567" y="2101"/>
                            <a:ext cx="135" cy="420"/>
                            <a:chOff x="3567" y="2101"/>
                            <a:chExt cx="135" cy="420"/>
                          </a:xfrm>
                        </wpg:grpSpPr>
                        <wps:wsp>
                          <wps:cNvPr id="177" name="Freeform 75"/>
                          <wps:cNvSpPr>
                            <a:spLocks/>
                          </wps:cNvSpPr>
                          <wps:spPr bwMode="auto">
                            <a:xfrm>
                              <a:off x="3567" y="2101"/>
                              <a:ext cx="135" cy="420"/>
                            </a:xfrm>
                            <a:custGeom>
                              <a:avLst/>
                              <a:gdLst>
                                <a:gd name="T0" fmla="*/ 90 w 135"/>
                                <a:gd name="T1" fmla="*/ 112 h 420"/>
                                <a:gd name="T2" fmla="*/ 45 w 135"/>
                                <a:gd name="T3" fmla="*/ 112 h 420"/>
                                <a:gd name="T4" fmla="*/ 44 w 135"/>
                                <a:gd name="T5" fmla="*/ 420 h 420"/>
                                <a:gd name="T6" fmla="*/ 89 w 135"/>
                                <a:gd name="T7" fmla="*/ 420 h 420"/>
                                <a:gd name="T8" fmla="*/ 90 w 135"/>
                                <a:gd name="T9" fmla="*/ 112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420">
                                  <a:moveTo>
                                    <a:pt x="90" y="112"/>
                                  </a:moveTo>
                                  <a:lnTo>
                                    <a:pt x="45" y="112"/>
                                  </a:lnTo>
                                  <a:lnTo>
                                    <a:pt x="44" y="420"/>
                                  </a:lnTo>
                                  <a:lnTo>
                                    <a:pt x="89" y="420"/>
                                  </a:lnTo>
                                  <a:lnTo>
                                    <a:pt x="9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Freeform 76"/>
                          <wps:cNvSpPr>
                            <a:spLocks/>
                          </wps:cNvSpPr>
                          <wps:spPr bwMode="auto">
                            <a:xfrm>
                              <a:off x="3567" y="2101"/>
                              <a:ext cx="135" cy="420"/>
                            </a:xfrm>
                            <a:custGeom>
                              <a:avLst/>
                              <a:gdLst>
                                <a:gd name="T0" fmla="*/ 67 w 135"/>
                                <a:gd name="T1" fmla="*/ 0 h 420"/>
                                <a:gd name="T2" fmla="*/ 0 w 135"/>
                                <a:gd name="T3" fmla="*/ 135 h 420"/>
                                <a:gd name="T4" fmla="*/ 44 w 135"/>
                                <a:gd name="T5" fmla="*/ 135 h 420"/>
                                <a:gd name="T6" fmla="*/ 45 w 135"/>
                                <a:gd name="T7" fmla="*/ 112 h 420"/>
                                <a:gd name="T8" fmla="*/ 123 w 135"/>
                                <a:gd name="T9" fmla="*/ 112 h 420"/>
                                <a:gd name="T10" fmla="*/ 67 w 135"/>
                                <a:gd name="T11" fmla="*/ 0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420">
                                  <a:moveTo>
                                    <a:pt x="67" y="0"/>
                                  </a:moveTo>
                                  <a:lnTo>
                                    <a:pt x="0" y="135"/>
                                  </a:lnTo>
                                  <a:lnTo>
                                    <a:pt x="44" y="135"/>
                                  </a:lnTo>
                                  <a:lnTo>
                                    <a:pt x="45" y="112"/>
                                  </a:lnTo>
                                  <a:lnTo>
                                    <a:pt x="123" y="112"/>
                                  </a:lnTo>
                                  <a:lnTo>
                                    <a:pt x="6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9" name="Freeform 77"/>
                          <wps:cNvSpPr>
                            <a:spLocks/>
                          </wps:cNvSpPr>
                          <wps:spPr bwMode="auto">
                            <a:xfrm>
                              <a:off x="3567" y="2101"/>
                              <a:ext cx="135" cy="420"/>
                            </a:xfrm>
                            <a:custGeom>
                              <a:avLst/>
                              <a:gdLst>
                                <a:gd name="T0" fmla="*/ 123 w 135"/>
                                <a:gd name="T1" fmla="*/ 112 h 420"/>
                                <a:gd name="T2" fmla="*/ 90 w 135"/>
                                <a:gd name="T3" fmla="*/ 112 h 420"/>
                                <a:gd name="T4" fmla="*/ 89 w 135"/>
                                <a:gd name="T5" fmla="*/ 135 h 420"/>
                                <a:gd name="T6" fmla="*/ 135 w 135"/>
                                <a:gd name="T7" fmla="*/ 135 h 420"/>
                                <a:gd name="T8" fmla="*/ 123 w 135"/>
                                <a:gd name="T9" fmla="*/ 112 h 4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420">
                                  <a:moveTo>
                                    <a:pt x="123" y="112"/>
                                  </a:moveTo>
                                  <a:lnTo>
                                    <a:pt x="90" y="112"/>
                                  </a:lnTo>
                                  <a:lnTo>
                                    <a:pt x="89" y="135"/>
                                  </a:lnTo>
                                  <a:lnTo>
                                    <a:pt x="135" y="135"/>
                                  </a:lnTo>
                                  <a:lnTo>
                                    <a:pt x="123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0" name="Freeform 78"/>
                        <wps:cNvSpPr>
                          <a:spLocks/>
                        </wps:cNvSpPr>
                        <wps:spPr bwMode="auto">
                          <a:xfrm>
                            <a:off x="3830" y="6121"/>
                            <a:ext cx="1755" cy="630"/>
                          </a:xfrm>
                          <a:custGeom>
                            <a:avLst/>
                            <a:gdLst>
                              <a:gd name="T0" fmla="*/ 0 w 1755"/>
                              <a:gd name="T1" fmla="*/ 630 h 630"/>
                              <a:gd name="T2" fmla="*/ 1755 w 1755"/>
                              <a:gd name="T3" fmla="*/ 630 h 630"/>
                              <a:gd name="T4" fmla="*/ 1755 w 1755"/>
                              <a:gd name="T5" fmla="*/ 0 h 630"/>
                              <a:gd name="T6" fmla="*/ 0 w 1755"/>
                              <a:gd name="T7" fmla="*/ 0 h 630"/>
                              <a:gd name="T8" fmla="*/ 0 w 1755"/>
                              <a:gd name="T9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5" h="630">
                                <a:moveTo>
                                  <a:pt x="0" y="630"/>
                                </a:moveTo>
                                <a:lnTo>
                                  <a:pt x="1755" y="630"/>
                                </a:lnTo>
                                <a:lnTo>
                                  <a:pt x="1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D5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79"/>
                        <wps:cNvSpPr>
                          <a:spLocks/>
                        </wps:cNvSpPr>
                        <wps:spPr bwMode="auto">
                          <a:xfrm>
                            <a:off x="3830" y="6121"/>
                            <a:ext cx="1755" cy="630"/>
                          </a:xfrm>
                          <a:custGeom>
                            <a:avLst/>
                            <a:gdLst>
                              <a:gd name="T0" fmla="*/ 0 w 1755"/>
                              <a:gd name="T1" fmla="*/ 630 h 630"/>
                              <a:gd name="T2" fmla="*/ 1755 w 1755"/>
                              <a:gd name="T3" fmla="*/ 630 h 630"/>
                              <a:gd name="T4" fmla="*/ 1755 w 1755"/>
                              <a:gd name="T5" fmla="*/ 0 h 630"/>
                              <a:gd name="T6" fmla="*/ 0 w 1755"/>
                              <a:gd name="T7" fmla="*/ 0 h 630"/>
                              <a:gd name="T8" fmla="*/ 0 w 1755"/>
                              <a:gd name="T9" fmla="*/ 630 h 6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755" h="630">
                                <a:moveTo>
                                  <a:pt x="0" y="630"/>
                                </a:moveTo>
                                <a:lnTo>
                                  <a:pt x="1755" y="630"/>
                                </a:lnTo>
                                <a:lnTo>
                                  <a:pt x="17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006FC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2" name="Group 80"/>
                        <wpg:cNvGrpSpPr>
                          <a:grpSpLocks/>
                        </wpg:cNvGrpSpPr>
                        <wpg:grpSpPr bwMode="auto">
                          <a:xfrm>
                            <a:off x="4077" y="5746"/>
                            <a:ext cx="135" cy="375"/>
                            <a:chOff x="4077" y="5746"/>
                            <a:chExt cx="135" cy="375"/>
                          </a:xfrm>
                        </wpg:grpSpPr>
                        <wps:wsp>
                          <wps:cNvPr id="183" name="Freeform 81"/>
                          <wps:cNvSpPr>
                            <a:spLocks/>
                          </wps:cNvSpPr>
                          <wps:spPr bwMode="auto">
                            <a:xfrm>
                              <a:off x="4077" y="5746"/>
                              <a:ext cx="135" cy="375"/>
                            </a:xfrm>
                            <a:custGeom>
                              <a:avLst/>
                              <a:gdLst>
                                <a:gd name="T0" fmla="*/ 44 w 135"/>
                                <a:gd name="T1" fmla="*/ 240 h 375"/>
                                <a:gd name="T2" fmla="*/ 0 w 135"/>
                                <a:gd name="T3" fmla="*/ 240 h 375"/>
                                <a:gd name="T4" fmla="*/ 67 w 135"/>
                                <a:gd name="T5" fmla="*/ 375 h 375"/>
                                <a:gd name="T6" fmla="*/ 123 w 135"/>
                                <a:gd name="T7" fmla="*/ 262 h 375"/>
                                <a:gd name="T8" fmla="*/ 45 w 135"/>
                                <a:gd name="T9" fmla="*/ 262 h 375"/>
                                <a:gd name="T10" fmla="*/ 44 w 135"/>
                                <a:gd name="T11" fmla="*/ 24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75">
                                  <a:moveTo>
                                    <a:pt x="44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7" y="375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44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" name="Freeform 82"/>
                          <wps:cNvSpPr>
                            <a:spLocks/>
                          </wps:cNvSpPr>
                          <wps:spPr bwMode="auto">
                            <a:xfrm>
                              <a:off x="4077" y="5746"/>
                              <a:ext cx="135" cy="375"/>
                            </a:xfrm>
                            <a:custGeom>
                              <a:avLst/>
                              <a:gdLst>
                                <a:gd name="T0" fmla="*/ 89 w 135"/>
                                <a:gd name="T1" fmla="*/ 0 h 375"/>
                                <a:gd name="T2" fmla="*/ 44 w 135"/>
                                <a:gd name="T3" fmla="*/ 0 h 375"/>
                                <a:gd name="T4" fmla="*/ 45 w 135"/>
                                <a:gd name="T5" fmla="*/ 262 h 375"/>
                                <a:gd name="T6" fmla="*/ 90 w 135"/>
                                <a:gd name="T7" fmla="*/ 262 h 375"/>
                                <a:gd name="T8" fmla="*/ 89 w 135"/>
                                <a:gd name="T9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375">
                                  <a:moveTo>
                                    <a:pt x="8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90" y="262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Freeform 83"/>
                          <wps:cNvSpPr>
                            <a:spLocks/>
                          </wps:cNvSpPr>
                          <wps:spPr bwMode="auto">
                            <a:xfrm>
                              <a:off x="4077" y="5746"/>
                              <a:ext cx="135" cy="375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240 h 375"/>
                                <a:gd name="T2" fmla="*/ 89 w 135"/>
                                <a:gd name="T3" fmla="*/ 240 h 375"/>
                                <a:gd name="T4" fmla="*/ 90 w 135"/>
                                <a:gd name="T5" fmla="*/ 262 h 375"/>
                                <a:gd name="T6" fmla="*/ 123 w 135"/>
                                <a:gd name="T7" fmla="*/ 262 h 375"/>
                                <a:gd name="T8" fmla="*/ 135 w 135"/>
                                <a:gd name="T9" fmla="*/ 24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375">
                                  <a:moveTo>
                                    <a:pt x="135" y="240"/>
                                  </a:moveTo>
                                  <a:lnTo>
                                    <a:pt x="89" y="240"/>
                                  </a:lnTo>
                                  <a:lnTo>
                                    <a:pt x="90" y="262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13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" name="Group 84"/>
                        <wpg:cNvGrpSpPr>
                          <a:grpSpLocks/>
                        </wpg:cNvGrpSpPr>
                        <wpg:grpSpPr bwMode="auto">
                          <a:xfrm>
                            <a:off x="5247" y="5746"/>
                            <a:ext cx="135" cy="375"/>
                            <a:chOff x="5247" y="5746"/>
                            <a:chExt cx="135" cy="375"/>
                          </a:xfrm>
                        </wpg:grpSpPr>
                        <wps:wsp>
                          <wps:cNvPr id="187" name="Freeform 85"/>
                          <wps:cNvSpPr>
                            <a:spLocks/>
                          </wps:cNvSpPr>
                          <wps:spPr bwMode="auto">
                            <a:xfrm>
                              <a:off x="5247" y="5746"/>
                              <a:ext cx="135" cy="375"/>
                            </a:xfrm>
                            <a:custGeom>
                              <a:avLst/>
                              <a:gdLst>
                                <a:gd name="T0" fmla="*/ 45 w 135"/>
                                <a:gd name="T1" fmla="*/ 240 h 375"/>
                                <a:gd name="T2" fmla="*/ 0 w 135"/>
                                <a:gd name="T3" fmla="*/ 240 h 375"/>
                                <a:gd name="T4" fmla="*/ 67 w 135"/>
                                <a:gd name="T5" fmla="*/ 375 h 375"/>
                                <a:gd name="T6" fmla="*/ 123 w 135"/>
                                <a:gd name="T7" fmla="*/ 262 h 375"/>
                                <a:gd name="T8" fmla="*/ 45 w 135"/>
                                <a:gd name="T9" fmla="*/ 262 h 375"/>
                                <a:gd name="T10" fmla="*/ 45 w 135"/>
                                <a:gd name="T11" fmla="*/ 24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375">
                                  <a:moveTo>
                                    <a:pt x="45" y="240"/>
                                  </a:moveTo>
                                  <a:lnTo>
                                    <a:pt x="0" y="240"/>
                                  </a:lnTo>
                                  <a:lnTo>
                                    <a:pt x="67" y="375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4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Freeform 86"/>
                          <wps:cNvSpPr>
                            <a:spLocks/>
                          </wps:cNvSpPr>
                          <wps:spPr bwMode="auto">
                            <a:xfrm>
                              <a:off x="5247" y="5746"/>
                              <a:ext cx="135" cy="375"/>
                            </a:xfrm>
                            <a:custGeom>
                              <a:avLst/>
                              <a:gdLst>
                                <a:gd name="T0" fmla="*/ 90 w 135"/>
                                <a:gd name="T1" fmla="*/ 0 h 375"/>
                                <a:gd name="T2" fmla="*/ 45 w 135"/>
                                <a:gd name="T3" fmla="*/ 0 h 375"/>
                                <a:gd name="T4" fmla="*/ 45 w 135"/>
                                <a:gd name="T5" fmla="*/ 262 h 375"/>
                                <a:gd name="T6" fmla="*/ 90 w 135"/>
                                <a:gd name="T7" fmla="*/ 262 h 375"/>
                                <a:gd name="T8" fmla="*/ 90 w 135"/>
                                <a:gd name="T9" fmla="*/ 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375">
                                  <a:moveTo>
                                    <a:pt x="90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262"/>
                                  </a:lnTo>
                                  <a:lnTo>
                                    <a:pt x="90" y="262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Freeform 87"/>
                          <wps:cNvSpPr>
                            <a:spLocks/>
                          </wps:cNvSpPr>
                          <wps:spPr bwMode="auto">
                            <a:xfrm>
                              <a:off x="5247" y="5746"/>
                              <a:ext cx="135" cy="375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240 h 375"/>
                                <a:gd name="T2" fmla="*/ 90 w 135"/>
                                <a:gd name="T3" fmla="*/ 240 h 375"/>
                                <a:gd name="T4" fmla="*/ 90 w 135"/>
                                <a:gd name="T5" fmla="*/ 262 h 375"/>
                                <a:gd name="T6" fmla="*/ 123 w 135"/>
                                <a:gd name="T7" fmla="*/ 262 h 375"/>
                                <a:gd name="T8" fmla="*/ 135 w 135"/>
                                <a:gd name="T9" fmla="*/ 240 h 37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375">
                                  <a:moveTo>
                                    <a:pt x="135" y="240"/>
                                  </a:moveTo>
                                  <a:lnTo>
                                    <a:pt x="90" y="240"/>
                                  </a:lnTo>
                                  <a:lnTo>
                                    <a:pt x="90" y="262"/>
                                  </a:lnTo>
                                  <a:lnTo>
                                    <a:pt x="123" y="262"/>
                                  </a:lnTo>
                                  <a:lnTo>
                                    <a:pt x="135" y="2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" name="Group 88"/>
                        <wpg:cNvGrpSpPr>
                          <a:grpSpLocks/>
                        </wpg:cNvGrpSpPr>
                        <wpg:grpSpPr bwMode="auto">
                          <a:xfrm>
                            <a:off x="4737" y="6750"/>
                            <a:ext cx="135" cy="1740"/>
                            <a:chOff x="4737" y="6750"/>
                            <a:chExt cx="135" cy="1740"/>
                          </a:xfrm>
                        </wpg:grpSpPr>
                        <wps:wsp>
                          <wps:cNvPr id="191" name="Freeform 89"/>
                          <wps:cNvSpPr>
                            <a:spLocks/>
                          </wps:cNvSpPr>
                          <wps:spPr bwMode="auto">
                            <a:xfrm>
                              <a:off x="4737" y="6750"/>
                              <a:ext cx="135" cy="1740"/>
                            </a:xfrm>
                            <a:custGeom>
                              <a:avLst/>
                              <a:gdLst>
                                <a:gd name="T0" fmla="*/ 44 w 135"/>
                                <a:gd name="T1" fmla="*/ 1605 h 1740"/>
                                <a:gd name="T2" fmla="*/ 0 w 135"/>
                                <a:gd name="T3" fmla="*/ 1605 h 1740"/>
                                <a:gd name="T4" fmla="*/ 67 w 135"/>
                                <a:gd name="T5" fmla="*/ 1740 h 1740"/>
                                <a:gd name="T6" fmla="*/ 123 w 135"/>
                                <a:gd name="T7" fmla="*/ 1627 h 1740"/>
                                <a:gd name="T8" fmla="*/ 45 w 135"/>
                                <a:gd name="T9" fmla="*/ 1627 h 1740"/>
                                <a:gd name="T10" fmla="*/ 44 w 135"/>
                                <a:gd name="T11" fmla="*/ 1605 h 1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1740">
                                  <a:moveTo>
                                    <a:pt x="44" y="1605"/>
                                  </a:moveTo>
                                  <a:lnTo>
                                    <a:pt x="0" y="1605"/>
                                  </a:lnTo>
                                  <a:lnTo>
                                    <a:pt x="67" y="1740"/>
                                  </a:lnTo>
                                  <a:lnTo>
                                    <a:pt x="123" y="1627"/>
                                  </a:lnTo>
                                  <a:lnTo>
                                    <a:pt x="45" y="1627"/>
                                  </a:lnTo>
                                  <a:lnTo>
                                    <a:pt x="44" y="1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Freeform 90"/>
                          <wps:cNvSpPr>
                            <a:spLocks/>
                          </wps:cNvSpPr>
                          <wps:spPr bwMode="auto">
                            <a:xfrm>
                              <a:off x="4737" y="6750"/>
                              <a:ext cx="135" cy="1740"/>
                            </a:xfrm>
                            <a:custGeom>
                              <a:avLst/>
                              <a:gdLst>
                                <a:gd name="T0" fmla="*/ 89 w 135"/>
                                <a:gd name="T1" fmla="*/ 0 h 1740"/>
                                <a:gd name="T2" fmla="*/ 44 w 135"/>
                                <a:gd name="T3" fmla="*/ 0 h 1740"/>
                                <a:gd name="T4" fmla="*/ 45 w 135"/>
                                <a:gd name="T5" fmla="*/ 1627 h 1740"/>
                                <a:gd name="T6" fmla="*/ 90 w 135"/>
                                <a:gd name="T7" fmla="*/ 1627 h 1740"/>
                                <a:gd name="T8" fmla="*/ 89 w 135"/>
                                <a:gd name="T9" fmla="*/ 0 h 1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740">
                                  <a:moveTo>
                                    <a:pt x="8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45" y="1627"/>
                                  </a:lnTo>
                                  <a:lnTo>
                                    <a:pt x="90" y="1627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Freeform 91"/>
                          <wps:cNvSpPr>
                            <a:spLocks/>
                          </wps:cNvSpPr>
                          <wps:spPr bwMode="auto">
                            <a:xfrm>
                              <a:off x="4737" y="6750"/>
                              <a:ext cx="135" cy="1740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1605 h 1740"/>
                                <a:gd name="T2" fmla="*/ 89 w 135"/>
                                <a:gd name="T3" fmla="*/ 1605 h 1740"/>
                                <a:gd name="T4" fmla="*/ 90 w 135"/>
                                <a:gd name="T5" fmla="*/ 1627 h 1740"/>
                                <a:gd name="T6" fmla="*/ 123 w 135"/>
                                <a:gd name="T7" fmla="*/ 1627 h 1740"/>
                                <a:gd name="T8" fmla="*/ 135 w 135"/>
                                <a:gd name="T9" fmla="*/ 1605 h 1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1740">
                                  <a:moveTo>
                                    <a:pt x="135" y="1605"/>
                                  </a:moveTo>
                                  <a:lnTo>
                                    <a:pt x="89" y="1605"/>
                                  </a:lnTo>
                                  <a:lnTo>
                                    <a:pt x="90" y="1627"/>
                                  </a:lnTo>
                                  <a:lnTo>
                                    <a:pt x="123" y="1627"/>
                                  </a:lnTo>
                                  <a:lnTo>
                                    <a:pt x="135" y="16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1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ABA2EF" id="Group 50" o:spid="_x0000_s1026" style="position:absolute;margin-left:56.2pt;margin-top:26.25pt;width:517.4pt;height:402.65pt;z-index:-251671552;mso-position-horizontal-relative:page" coordorigin="1124,525" coordsize="10348,8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" o:allowincell="f">
                <v:shape id="Freeform 51" o:spid="_x0000_s1027" style="position:absolute;left:1130;top:531;width:10337;height:20;visibility:visible;mso-wrap-style:square;v-text-anchor:top" coordsize="103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" path="m,l10336,e" filled="f" strokeweight=".20458mm">
                  <v:path arrowok="t" o:connecttype="custom" o:connectlocs="0,0;10336,0" o:connectangles="0,0"/>
                </v:shape>
                <v:shape id="Freeform 52" o:spid="_x0000_s1028" style="position:absolute;left:1135;top:536;width:20;height:8032;visibility:visible;mso-wrap-style:square;v-text-anchor:top" coordsize="20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" path="m,l,8031e" filled="f" strokeweight=".20458mm">
                  <v:path arrowok="t" o:connecttype="custom" o:connectlocs="0,0;0,8031" o:connectangles="0,0"/>
                </v:shape>
                <v:shape id="Freeform 53" o:spid="_x0000_s1029" style="position:absolute;left:1843;top:536;width:20;height:8032;visibility:visible;mso-wrap-style:square;v-text-anchor:top" coordsize="20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" path="m,l,8031e" filled="f" strokeweight=".20458mm">
                  <v:path arrowok="t" o:connecttype="custom" o:connectlocs="0,0;0,8031" o:connectangles="0,0"/>
                </v:shape>
                <v:shape id="Freeform 54" o:spid="_x0000_s1030" style="position:absolute;left:3141;top:536;width:20;height:8032;visibility:visible;mso-wrap-style:square;v-text-anchor:top" coordsize="20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" path="m,l,8031e" filled="f" strokeweight=".20458mm">
                  <v:path arrowok="t" o:connecttype="custom" o:connectlocs="0,0;0,8031" o:connectangles="0,0"/>
                </v:shape>
                <v:shape id="Freeform 55" o:spid="_x0000_s1031" style="position:absolute;left:6185;top:536;width:20;height:8032;visibility:visible;mso-wrap-style:square;v-text-anchor:top" coordsize="20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" path="m,l,8031e" filled="f" strokeweight=".58pt">
                  <v:path arrowok="t" o:connecttype="custom" o:connectlocs="0,0;0,8031" o:connectangles="0,0"/>
                </v:shape>
                <v:shape id="Freeform 56" o:spid="_x0000_s1032" style="position:absolute;left:8098;top:536;width:20;height:8032;visibility:visible;mso-wrap-style:square;v-text-anchor:top" coordsize="20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" path="m,l,8031e" filled="f" strokeweight=".58pt">
                  <v:path arrowok="t" o:connecttype="custom" o:connectlocs="0,0;0,8031" o:connectangles="0,0"/>
                </v:shape>
                <v:shape id="Freeform 57" o:spid="_x0000_s1033" style="position:absolute;left:9358;top:536;width:20;height:8032;visibility:visible;mso-wrap-style:square;v-text-anchor:top" coordsize="20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" path="m,l,8031e" filled="f" strokeweight=".58pt">
                  <v:path arrowok="t" o:connecttype="custom" o:connectlocs="0,0;0,8031" o:connectangles="0,0"/>
                </v:shape>
                <v:shape id="Freeform 58" o:spid="_x0000_s1034" style="position:absolute;left:11461;top:536;width:20;height:8032;visibility:visible;mso-wrap-style:square;v-text-anchor:top" coordsize="20,8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" path="m,l,8031e" filled="f" strokeweight=".20458mm">
                  <v:path arrowok="t" o:connecttype="custom" o:connectlocs="0,0;0,8031" o:connectangles="0,0"/>
                </v:shape>
                <v:shape id="Freeform 59" o:spid="_x0000_s1035" style="position:absolute;left:1130;top:1704;width:10337;height:20;visibility:visible;mso-wrap-style:square;v-text-anchor:top" coordsize="103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" path="m,l10336,e" filled="f" strokeweight=".20458mm">
                  <v:path arrowok="t" o:connecttype="custom" o:connectlocs="0,0;10336,0" o:connectangles="0,0"/>
                </v:shape>
                <v:shape id="Freeform 60" o:spid="_x0000_s1036" style="position:absolute;left:1130;top:8572;width:10337;height:20;visibility:visible;mso-wrap-style:square;v-text-anchor:top" coordsize="1033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" path="m,l10336,e" filled="f" strokeweight=".58pt">
                  <v:path arrowok="t" o:connecttype="custom" o:connectlocs="0,0;10336,0" o:connectangles="0,0"/>
                </v:shape>
                <v:group id="Group 61" o:spid="_x0000_s1037" style="position:absolute;left:4812;top:1711;width:135;height:420" coordorigin="4812,1711" coordsize="1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62" o:spid="_x0000_s1038" style="position:absolute;left:4812;top:1711;width:135;height:420;visibility:visible;mso-wrap-style:square;v-text-anchor:top" coordsize="1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" path="m44,285l,285,67,420,123,307r-78,l44,285xe" fillcolor="#4471c4" stroked="f">
                    <v:path arrowok="t" o:connecttype="custom" o:connectlocs="44,285;0,285;67,420;123,307;45,307;44,285" o:connectangles="0,0,0,0,0,0"/>
                  </v:shape>
                  <v:shape id="Freeform 63" o:spid="_x0000_s1039" style="position:absolute;left:4812;top:1711;width:135;height:420;visibility:visible;mso-wrap-style:square;v-text-anchor:top" coordsize="1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" path="m89,l44,r1,307l90,307,89,xe" fillcolor="#4471c4" stroked="f">
                    <v:path arrowok="t" o:connecttype="custom" o:connectlocs="89,0;44,0;45,307;90,307;89,0" o:connectangles="0,0,0,0,0"/>
                  </v:shape>
                  <v:shape id="Freeform 64" o:spid="_x0000_s1040" style="position:absolute;left:4812;top:1711;width:135;height:420;visibility:visible;mso-wrap-style:square;v-text-anchor:top" coordsize="1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" path="m135,285r-46,l90,307r33,l135,285xe" fillcolor="#4471c4" stroked="f">
                    <v:path arrowok="t" o:connecttype="custom" o:connectlocs="135,285;89,285;90,307;123,307;135,285" o:connectangles="0,0,0,0,0"/>
                  </v:shape>
                </v:group>
                <v:group id="Group 65" o:spid="_x0000_s1041" style="position:absolute;left:4257;top:2132;width:135;height:345" coordorigin="4257,2132" coordsize="13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ueI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GTyfCRfIxT8AAAD//wMAUEsBAi0AFAAGAAgAAAAhANvh9svuAAAAhQEAABMAAAAAAAAAAAAA&#10;AAAAAAAAAFtDb250ZW50X1R5cGVzXS54bWxQSwECLQAUAAYACAAAACEAWvQsW78AAAAVAQAACwAA&#10;AAAAAAAAAAAAAAAfAQAAX3JlbHMvLnJlbHNQSwECLQAUAAYACAAAACEAGfLniMMAAADcAAAADwAA&#10;AAAAAAAAAAAAAAAHAgAAZHJzL2Rvd25yZXYueG1sUEsFBgAAAAADAAMAtwAAAPcCAAAAAA==&#10;">
                  <v:shape id="Freeform 66" o:spid="_x0000_s1042" style="position:absolute;left:4257;top:2132;width:135;height:345;visibility:visible;mso-wrap-style:square;v-text-anchor:top" coordsize="13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" path="m44,210l,210,67,345,123,232r-78,l44,210xe" fillcolor="#4471c4" stroked="f">
                    <v:path arrowok="t" o:connecttype="custom" o:connectlocs="44,210;0,210;67,345;123,232;45,232;44,210" o:connectangles="0,0,0,0,0,0"/>
                  </v:shape>
                  <v:shape id="Freeform 67" o:spid="_x0000_s1043" style="position:absolute;left:4257;top:2132;width:135;height:345;visibility:visible;mso-wrap-style:square;v-text-anchor:top" coordsize="13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" path="m89,l44,r1,232l90,232,89,xe" fillcolor="#4471c4" stroked="f">
                    <v:path arrowok="t" o:connecttype="custom" o:connectlocs="89,0;44,0;45,232;90,232;89,0" o:connectangles="0,0,0,0,0"/>
                  </v:shape>
                  <v:shape id="Freeform 68" o:spid="_x0000_s1044" style="position:absolute;left:4257;top:2132;width:135;height:345;visibility:visible;mso-wrap-style:square;v-text-anchor:top" coordsize="13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" path="m135,210r-46,l90,232r33,l135,210xe" fillcolor="#4471c4" stroked="f">
                    <v:path arrowok="t" o:connecttype="custom" o:connectlocs="135,210;89,210;90,232;123,232;135,210" o:connectangles="0,0,0,0,0"/>
                  </v:shape>
                </v:group>
                <v:group id="Group 69" o:spid="_x0000_s1045" style="position:absolute;left:5472;top:2132;width:135;height:345" coordorigin="5472,2132" coordsize="13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ky6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wn8PhMukJsfAAAA//8DAFBLAQItABQABgAIAAAAIQDb4fbL7gAAAIUBAAATAAAAAAAAAAAA&#10;AAAAAAAAAABbQ29udGVudF9UeXBlc10ueG1sUEsBAi0AFAAGAAgAAAAhAFr0LFu/AAAAFQEAAAsA&#10;AAAAAAAAAAAAAAAAHwEAAF9yZWxzLy5yZWxzUEsBAi0AFAAGAAgAAAAhAHyOTLrEAAAA3AAAAA8A&#10;AAAAAAAAAAAAAAAABwIAAGRycy9kb3ducmV2LnhtbFBLBQYAAAAAAwADALcAAAD4AgAAAAA=&#10;">
                  <v:shape id="Freeform 70" o:spid="_x0000_s1046" style="position:absolute;left:5472;top:2132;width:135;height:345;visibility:visible;mso-wrap-style:square;v-text-anchor:top" coordsize="13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" path="m45,210l,210,67,345,123,232r-78,l45,210xe" fillcolor="#4471c4" stroked="f">
                    <v:path arrowok="t" o:connecttype="custom" o:connectlocs="45,210;0,210;67,345;123,232;45,232;45,210" o:connectangles="0,0,0,0,0,0"/>
                  </v:shape>
                  <v:shape id="Freeform 71" o:spid="_x0000_s1047" style="position:absolute;left:5472;top:2132;width:135;height:345;visibility:visible;mso-wrap-style:square;v-text-anchor:top" coordsize="13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" path="m90,l45,r,232l90,232,90,xe" fillcolor="#4471c4" stroked="f">
                    <v:path arrowok="t" o:connecttype="custom" o:connectlocs="90,0;45,0;45,232;90,232;90,0" o:connectangles="0,0,0,0,0"/>
                  </v:shape>
                  <v:shape id="Freeform 72" o:spid="_x0000_s1048" style="position:absolute;left:5472;top:2132;width:135;height:345;visibility:visible;mso-wrap-style:square;v-text-anchor:top" coordsize="135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" path="m135,210r-45,l90,232r33,l135,210xe" fillcolor="#4471c4" stroked="f">
                    <v:path arrowok="t" o:connecttype="custom" o:connectlocs="135,210;90,210;90,232;123,232;135,210" o:connectangles="0,0,0,0,0"/>
                  </v:shape>
                </v:group>
                <v:shape id="Freeform 73" o:spid="_x0000_s1049" style="position:absolute;left:3185;top:1741;width:960;height:390;visibility:visible;mso-wrap-style:square;v-text-anchor:top" coordsize="960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" path="m,390r960,l960,,,,,390xe" filled="f" strokecolor="#2e528f" strokeweight="2.25pt">
                  <v:path arrowok="t" o:connecttype="custom" o:connectlocs="0,390;960,390;960,0;0,0;0,390" o:connectangles="0,0,0,0,0"/>
                </v:shape>
                <v:group id="Group 74" o:spid="_x0000_s1050" style="position:absolute;left:3567;top:2101;width:135;height:420" coordorigin="3567,2101" coordsize="1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<v:shape id="Freeform 75" o:spid="_x0000_s1051" style="position:absolute;left:3567;top:2101;width:135;height:420;visibility:visible;mso-wrap-style:square;v-text-anchor:top" coordsize="1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" path="m90,112r-45,l44,420r45,l90,112xe" fillcolor="#006fc0" stroked="f">
                    <v:path arrowok="t" o:connecttype="custom" o:connectlocs="90,112;45,112;44,420;89,420;90,112" o:connectangles="0,0,0,0,0"/>
                  </v:shape>
                  <v:shape id="Freeform 76" o:spid="_x0000_s1052" style="position:absolute;left:3567;top:2101;width:135;height:420;visibility:visible;mso-wrap-style:square;v-text-anchor:top" coordsize="1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" path="m67,l,135r44,l45,112r78,l67,xe" fillcolor="#006fc0" stroked="f">
                    <v:path arrowok="t" o:connecttype="custom" o:connectlocs="67,0;0,135;44,135;45,112;123,112;67,0" o:connectangles="0,0,0,0,0,0"/>
                  </v:shape>
                  <v:shape id="Freeform 77" o:spid="_x0000_s1053" style="position:absolute;left:3567;top:2101;width:135;height:420;visibility:visible;mso-wrap-style:square;v-text-anchor:top" coordsize="135,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" path="m123,112r-33,l89,135r46,l123,112xe" fillcolor="#006fc0" stroked="f">
                    <v:path arrowok="t" o:connecttype="custom" o:connectlocs="123,112;90,112;89,135;135,135;123,112" o:connectangles="0,0,0,0,0"/>
                  </v:shape>
                </v:group>
                <v:shape id="Freeform 78" o:spid="_x0000_s1054" style="position:absolute;left:3830;top:6121;width:1755;height:630;visibility:visible;mso-wrap-style:square;v-text-anchor:top" coordsize="175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" path="m,630r1755,l1755,,,,,630xe" fillcolor="#c3d59b" stroked="f">
                  <v:path arrowok="t" o:connecttype="custom" o:connectlocs="0,630;1755,630;1755,0;0,0;0,630" o:connectangles="0,0,0,0,0"/>
                </v:shape>
                <v:shape id="Freeform 79" o:spid="_x0000_s1055" style="position:absolute;left:3830;top:6121;width:1755;height:630;visibility:visible;mso-wrap-style:square;v-text-anchor:top" coordsize="1755,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" path="m,630r1755,l1755,,,,,630xe" filled="f" strokecolor="#006fc0" strokeweight="2.25pt">
                  <v:path arrowok="t" o:connecttype="custom" o:connectlocs="0,630;1755,630;1755,0;0,0;0,630" o:connectangles="0,0,0,0,0"/>
                </v:shape>
                <v:group id="Group 80" o:spid="_x0000_s1056" style="position:absolute;left:4077;top:5746;width:135;height:375" coordorigin="4077,5746" coordsize="1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aLqwgAAANw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">
                  <v:shape id="Freeform 81" o:spid="_x0000_s1057" style="position:absolute;left:4077;top:5746;width:135;height:375;visibility:visible;mso-wrap-style:square;v-text-anchor:top" coordsize="1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" path="m44,240l,240,67,375,123,262r-78,l44,240xe" fillcolor="#4471c4" stroked="f">
                    <v:path arrowok="t" o:connecttype="custom" o:connectlocs="44,240;0,240;67,375;123,262;45,262;44,240" o:connectangles="0,0,0,0,0,0"/>
                  </v:shape>
                  <v:shape id="Freeform 82" o:spid="_x0000_s1058" style="position:absolute;left:4077;top:5746;width:135;height:375;visibility:visible;mso-wrap-style:square;v-text-anchor:top" coordsize="1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" path="m89,l44,r1,262l90,262,89,xe" fillcolor="#4471c4" stroked="f">
                    <v:path arrowok="t" o:connecttype="custom" o:connectlocs="89,0;44,0;45,262;90,262;89,0" o:connectangles="0,0,0,0,0"/>
                  </v:shape>
                  <v:shape id="Freeform 83" o:spid="_x0000_s1059" style="position:absolute;left:4077;top:5746;width:135;height:375;visibility:visible;mso-wrap-style:square;v-text-anchor:top" coordsize="1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" path="m135,240r-46,l90,262r33,l135,240xe" fillcolor="#4471c4" stroked="f">
                    <v:path arrowok="t" o:connecttype="custom" o:connectlocs="135,240;89,240;90,262;123,262;135,240" o:connectangles="0,0,0,0,0"/>
                  </v:shape>
                </v:group>
                <v:group id="Group 84" o:spid="_x0000_s1060" style="position:absolute;left:5247;top:5746;width:135;height:375" coordorigin="5247,5746" coordsize="1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">
                  <v:shape id="Freeform 85" o:spid="_x0000_s1061" style="position:absolute;left:5247;top:5746;width:135;height:375;visibility:visible;mso-wrap-style:square;v-text-anchor:top" coordsize="1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" path="m45,240l,240,67,375,123,262r-78,l45,240xe" fillcolor="#4471c4" stroked="f">
                    <v:path arrowok="t" o:connecttype="custom" o:connectlocs="45,240;0,240;67,375;123,262;45,262;45,240" o:connectangles="0,0,0,0,0,0"/>
                  </v:shape>
                  <v:shape id="Freeform 86" o:spid="_x0000_s1062" style="position:absolute;left:5247;top:5746;width:135;height:375;visibility:visible;mso-wrap-style:square;v-text-anchor:top" coordsize="1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" path="m90,l45,r,262l90,262,90,xe" fillcolor="#4471c4" stroked="f">
                    <v:path arrowok="t" o:connecttype="custom" o:connectlocs="90,0;45,0;45,262;90,262;90,0" o:connectangles="0,0,0,0,0"/>
                  </v:shape>
                  <v:shape id="Freeform 87" o:spid="_x0000_s1063" style="position:absolute;left:5247;top:5746;width:135;height:375;visibility:visible;mso-wrap-style:square;v-text-anchor:top" coordsize="135,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" path="m135,240r-45,l90,262r33,l135,240xe" fillcolor="#4471c4" stroked="f">
                    <v:path arrowok="t" o:connecttype="custom" o:connectlocs="135,240;90,240;90,262;123,262;135,240" o:connectangles="0,0,0,0,0"/>
                  </v:shape>
                </v:group>
                <v:group id="Group 88" o:spid="_x0000_s1064" style="position:absolute;left:4737;top:6750;width:135;height:1740" coordorigin="4737,6750" coordsize="135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g/b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4Ivz8gEev4LAAD//wMAUEsBAi0AFAAGAAgAAAAhANvh9svuAAAAhQEAABMAAAAAAAAA&#10;AAAAAAAAAAAAAFtDb250ZW50X1R5cGVzXS54bWxQSwECLQAUAAYACAAAACEAWvQsW78AAAAVAQAA&#10;CwAAAAAAAAAAAAAAAAAfAQAAX3JlbHMvLnJlbHNQSwECLQAUAAYACAAAACEAo84P28YAAADcAAAA&#10;DwAAAAAAAAAAAAAAAAAHAgAAZHJzL2Rvd25yZXYueG1sUEsFBgAAAAADAAMAtwAAAPoCAAAAAA==&#10;">
                  <v:shape id="Freeform 89" o:spid="_x0000_s1065" style="position:absolute;left:4737;top:6750;width:135;height:1740;visibility:visible;mso-wrap-style:square;v-text-anchor:top" coordsize="135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" path="m44,1605r-44,l67,1740r56,-113l45,1627r-1,-22xe" fillcolor="#4471c4" stroked="f">
                    <v:path arrowok="t" o:connecttype="custom" o:connectlocs="44,1605;0,1605;67,1740;123,1627;45,1627;44,1605" o:connectangles="0,0,0,0,0,0"/>
                  </v:shape>
                  <v:shape id="Freeform 90" o:spid="_x0000_s1066" style="position:absolute;left:4737;top:6750;width:135;height:1740;visibility:visible;mso-wrap-style:square;v-text-anchor:top" coordsize="135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" path="m89,l44,r1,1627l90,1627,89,xe" fillcolor="#4471c4" stroked="f">
                    <v:path arrowok="t" o:connecttype="custom" o:connectlocs="89,0;44,0;45,1627;90,1627;89,0" o:connectangles="0,0,0,0,0"/>
                  </v:shape>
                  <v:shape id="Freeform 91" o:spid="_x0000_s1067" style="position:absolute;left:4737;top:6750;width:135;height:1740;visibility:visible;mso-wrap-style:square;v-text-anchor:top" coordsize="135,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" path="m135,1605r-46,l90,1627r33,l135,1605xe" fillcolor="#4471c4" stroked="f">
                    <v:path arrowok="t" o:connecttype="custom" o:connectlocs="135,1605;89,1605;90,1627;123,1627;135,1605" o:connectangles="0,0,0,0,0"/>
                  </v:shape>
                </v:group>
                <w10:wrap anchorx="page"/>
              </v:group>
            </w:pict>
          </mc:Fallback>
        </mc:AlternateContent>
      </w:r>
    </w:p>
    <w:p w14:paraId="726EA5D7" w14:textId="552F6EB4" w:rsidR="00161C2A" w:rsidRPr="00132657" w:rsidRDefault="00467251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  <w:sz w:val="20"/>
          <w:szCs w:val="20"/>
        </w:rPr>
      </w:pPr>
      <w:r w:rsidRPr="0013265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0" locked="0" layoutInCell="1" allowOverlap="1" wp14:anchorId="6E5C8886" wp14:editId="2ECAB55E">
            <wp:simplePos x="0" y="0"/>
            <wp:positionH relativeFrom="column">
              <wp:posOffset>9525</wp:posOffset>
            </wp:positionH>
            <wp:positionV relativeFrom="paragraph">
              <wp:posOffset>51435</wp:posOffset>
            </wp:positionV>
            <wp:extent cx="6653530" cy="5229860"/>
            <wp:effectExtent l="0" t="0" r="0" b="0"/>
            <wp:wrapNone/>
            <wp:docPr id="150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530" cy="522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DD1C46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529263F3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551135CC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1049A8C1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74DBBF30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2D4294CB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6E52E910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7DC4094A" w14:textId="77777777" w:rsidR="00161C2A" w:rsidRPr="00132657" w:rsidRDefault="00161C2A">
      <w:pPr>
        <w:pStyle w:val="a3"/>
        <w:kinsoku w:val="0"/>
        <w:overflowPunct w:val="0"/>
        <w:spacing w:before="9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tbl>
      <w:tblPr>
        <w:tblW w:w="0" w:type="auto"/>
        <w:tblInd w:w="228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335"/>
        <w:gridCol w:w="75"/>
        <w:gridCol w:w="1380"/>
      </w:tblGrid>
      <w:tr w:rsidR="00161C2A" w:rsidRPr="00132657" w14:paraId="4622F95E" w14:textId="77777777">
        <w:trPr>
          <w:trHeight w:hRule="exact" w:val="526"/>
        </w:trPr>
        <w:tc>
          <w:tcPr>
            <w:tcW w:w="1335" w:type="dxa"/>
            <w:tcBorders>
              <w:top w:val="single" w:sz="18" w:space="0" w:color="006FC0"/>
              <w:left w:val="single" w:sz="18" w:space="0" w:color="006FC0"/>
              <w:bottom w:val="nil"/>
              <w:right w:val="single" w:sz="18" w:space="0" w:color="006FC0"/>
            </w:tcBorders>
          </w:tcPr>
          <w:p w14:paraId="64A54D19" w14:textId="77777777" w:rsidR="00161C2A" w:rsidRPr="00132657" w:rsidRDefault="00161C2A">
            <w:pPr>
              <w:pStyle w:val="TableParagraph"/>
              <w:kinsoku w:val="0"/>
              <w:overflowPunct w:val="0"/>
              <w:spacing w:before="137" w:line="366" w:lineRule="exact"/>
              <w:ind w:left="23" w:right="-16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กร</w:t>
            </w:r>
            <w:r w:rsidRPr="00132657">
              <w:rPr>
                <w:rFonts w:ascii="TH SarabunIT๙" w:hAnsi="TH SarabunIT๙" w:cs="TH SarabunIT๙"/>
                <w:spacing w:val="-3"/>
                <w:sz w:val="28"/>
                <w:szCs w:val="28"/>
                <w:cs/>
              </w:rPr>
              <w:t>ณ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ี</w:t>
            </w:r>
            <w:proofErr w:type="spellStart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พ</w:t>
            </w:r>
            <w:r w:rsidRPr="00132657">
              <w:rPr>
                <w:rFonts w:ascii="TH SarabunIT๙" w:hAnsi="TH SarabunIT๙" w:cs="TH SarabunIT๙"/>
                <w:spacing w:val="-109"/>
                <w:sz w:val="28"/>
                <w:szCs w:val="28"/>
                <w:cs/>
              </w:rPr>
              <w:t>ส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ั</w:t>
            </w:r>
            <w:proofErr w:type="spellEnd"/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4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ด/</w:t>
            </w:r>
            <w:r w:rsidRPr="00132657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ส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ิ่งของ</w:t>
            </w:r>
          </w:p>
        </w:tc>
        <w:tc>
          <w:tcPr>
            <w:tcW w:w="75" w:type="dxa"/>
            <w:vMerge w:val="restart"/>
            <w:tcBorders>
              <w:top w:val="nil"/>
              <w:left w:val="single" w:sz="18" w:space="0" w:color="006FC0"/>
              <w:bottom w:val="nil"/>
              <w:right w:val="single" w:sz="18" w:space="0" w:color="006FC0"/>
            </w:tcBorders>
          </w:tcPr>
          <w:p w14:paraId="348BA39B" w14:textId="77777777" w:rsidR="00161C2A" w:rsidRPr="00132657" w:rsidRDefault="00161C2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380" w:type="dxa"/>
            <w:tcBorders>
              <w:top w:val="single" w:sz="18" w:space="0" w:color="006FC0"/>
              <w:left w:val="single" w:sz="18" w:space="0" w:color="006FC0"/>
              <w:bottom w:val="nil"/>
              <w:right w:val="single" w:sz="18" w:space="0" w:color="006FC0"/>
            </w:tcBorders>
            <w:shd w:val="clear" w:color="auto" w:fill="C3D59B"/>
          </w:tcPr>
          <w:p w14:paraId="6C103DE2" w14:textId="77777777" w:rsidR="00161C2A" w:rsidRPr="00132657" w:rsidRDefault="00161C2A">
            <w:pPr>
              <w:pStyle w:val="TableParagraph"/>
              <w:kinsoku w:val="0"/>
              <w:overflowPunct w:val="0"/>
              <w:spacing w:before="72" w:line="431" w:lineRule="exact"/>
              <w:ind w:left="145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กรณ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ี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พสดมี</w:t>
            </w:r>
          </w:p>
        </w:tc>
      </w:tr>
      <w:tr w:rsidR="00161C2A" w:rsidRPr="00132657" w14:paraId="0E0D7CF3" w14:textId="77777777">
        <w:trPr>
          <w:trHeight w:hRule="exact" w:val="407"/>
        </w:trPr>
        <w:tc>
          <w:tcPr>
            <w:tcW w:w="1335" w:type="dxa"/>
            <w:tcBorders>
              <w:top w:val="nil"/>
              <w:left w:val="single" w:sz="18" w:space="0" w:color="006FC0"/>
              <w:bottom w:val="nil"/>
              <w:right w:val="single" w:sz="18" w:space="0" w:color="006FC0"/>
            </w:tcBorders>
          </w:tcPr>
          <w:p w14:paraId="46C56523" w14:textId="77777777" w:rsidR="00161C2A" w:rsidRPr="00132657" w:rsidRDefault="00161C2A">
            <w:pPr>
              <w:pStyle w:val="TableParagraph"/>
              <w:kinsoku w:val="0"/>
              <w:overflowPunct w:val="0"/>
              <w:spacing w:before="20" w:line="387" w:lineRule="exact"/>
              <w:ind w:left="378"/>
              <w:rPr>
                <w:rFonts w:ascii="TH SarabunIT๙" w:hAnsi="TH SarabunIT๙" w:cs="TH SarabunIT๙"/>
              </w:rPr>
            </w:pPr>
            <w:proofErr w:type="spellStart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ท</w:t>
            </w:r>
            <w:r w:rsidRPr="00132657">
              <w:rPr>
                <w:rFonts w:ascii="TH SarabunIT๙" w:hAnsi="TH SarabunIT๙" w:cs="TH SarabunIT๙"/>
                <w:spacing w:val="-93"/>
                <w:sz w:val="28"/>
                <w:szCs w:val="28"/>
                <w:cs/>
              </w:rPr>
              <w:t>ว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ั่</w:t>
            </w:r>
            <w:proofErr w:type="spellEnd"/>
            <w:r w:rsidRPr="00132657">
              <w:rPr>
                <w:rFonts w:ascii="TH SarabunIT๙" w:hAnsi="TH SarabunIT๙" w:cs="TH SarabunIT๙"/>
                <w:spacing w:val="38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ไ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ป</w:t>
            </w:r>
          </w:p>
        </w:tc>
        <w:tc>
          <w:tcPr>
            <w:tcW w:w="75" w:type="dxa"/>
            <w:vMerge/>
            <w:tcBorders>
              <w:top w:val="nil"/>
              <w:left w:val="single" w:sz="18" w:space="0" w:color="006FC0"/>
              <w:bottom w:val="nil"/>
              <w:right w:val="single" w:sz="18" w:space="0" w:color="006FC0"/>
            </w:tcBorders>
          </w:tcPr>
          <w:p w14:paraId="1DC5CF53" w14:textId="77777777" w:rsidR="00161C2A" w:rsidRPr="00132657" w:rsidRDefault="00161C2A">
            <w:pPr>
              <w:pStyle w:val="TableParagraph"/>
              <w:kinsoku w:val="0"/>
              <w:overflowPunct w:val="0"/>
              <w:spacing w:before="20" w:line="387" w:lineRule="exact"/>
              <w:ind w:left="378"/>
              <w:rPr>
                <w:rFonts w:ascii="TH SarabunIT๙" w:hAnsi="TH SarabunIT๙" w:cs="TH SarabunIT๙"/>
              </w:rPr>
            </w:pPr>
          </w:p>
        </w:tc>
        <w:tc>
          <w:tcPr>
            <w:tcW w:w="1380" w:type="dxa"/>
            <w:tcBorders>
              <w:top w:val="nil"/>
              <w:left w:val="single" w:sz="18" w:space="0" w:color="006FC0"/>
              <w:bottom w:val="nil"/>
              <w:right w:val="single" w:sz="18" w:space="0" w:color="006FC0"/>
            </w:tcBorders>
            <w:shd w:val="clear" w:color="auto" w:fill="C3D59B"/>
          </w:tcPr>
          <w:p w14:paraId="48AF744D" w14:textId="77777777" w:rsidR="00161C2A" w:rsidRPr="00132657" w:rsidRDefault="00161C2A">
            <w:pPr>
              <w:pStyle w:val="TableParagraph"/>
              <w:kinsoku w:val="0"/>
              <w:overflowPunct w:val="0"/>
              <w:spacing w:before="13" w:line="394" w:lineRule="exact"/>
              <w:ind w:left="145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มลค่า</w:t>
            </w:r>
          </w:p>
        </w:tc>
      </w:tr>
      <w:tr w:rsidR="00161C2A" w:rsidRPr="00132657" w14:paraId="2BEAE302" w14:textId="77777777">
        <w:trPr>
          <w:trHeight w:hRule="exact" w:val="415"/>
        </w:trPr>
        <w:tc>
          <w:tcPr>
            <w:tcW w:w="1335" w:type="dxa"/>
            <w:tcBorders>
              <w:top w:val="nil"/>
              <w:left w:val="single" w:sz="18" w:space="0" w:color="006FC0"/>
              <w:bottom w:val="nil"/>
              <w:right w:val="single" w:sz="18" w:space="0" w:color="006FC0"/>
            </w:tcBorders>
          </w:tcPr>
          <w:p w14:paraId="367F3AFD" w14:textId="77777777" w:rsidR="00161C2A" w:rsidRPr="00132657" w:rsidRDefault="00161C2A">
            <w:pPr>
              <w:pStyle w:val="TableParagraph"/>
              <w:kinsoku w:val="0"/>
              <w:overflowPunct w:val="0"/>
              <w:spacing w:before="3"/>
              <w:ind w:left="124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เ</w:t>
            </w:r>
            <w:r w:rsidRPr="00132657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>จ</w:t>
            </w:r>
            <w:r w:rsidRPr="00132657">
              <w:rPr>
                <w:rFonts w:ascii="TH SarabunIT๙" w:hAnsi="TH SarabunIT๙" w:cs="TH SarabunIT๙"/>
                <w:spacing w:val="11"/>
                <w:sz w:val="28"/>
                <w:szCs w:val="28"/>
                <w:cs/>
              </w:rPr>
              <w:t>้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ำห</w:t>
            </w:r>
            <w:r w:rsidRPr="00132657">
              <w:rPr>
                <w:rFonts w:ascii="TH SarabunIT๙" w:hAnsi="TH SarabunIT๙" w:cs="TH SarabunIT๙"/>
                <w:spacing w:val="-16"/>
                <w:sz w:val="28"/>
                <w:szCs w:val="28"/>
                <w:cs/>
              </w:rPr>
              <w:t>น</w:t>
            </w:r>
            <w:r w:rsidRPr="00132657">
              <w:rPr>
                <w:rFonts w:ascii="TH SarabunIT๙" w:hAnsi="TH SarabunIT๙" w:cs="TH SarabunIT๙"/>
                <w:spacing w:val="11"/>
                <w:sz w:val="28"/>
                <w:szCs w:val="28"/>
                <w:cs/>
              </w:rPr>
              <w:t>้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ำที่</w:t>
            </w:r>
            <w:proofErr w:type="spellStart"/>
            <w:r w:rsidRPr="00132657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พ</w:t>
            </w:r>
            <w:r w:rsidRPr="00132657">
              <w:rPr>
                <w:rFonts w:ascii="TH SarabunIT๙" w:hAnsi="TH SarabunIT๙" w:cs="TH SarabunIT๙"/>
                <w:spacing w:val="-109"/>
                <w:sz w:val="28"/>
                <w:szCs w:val="28"/>
                <w:cs/>
              </w:rPr>
              <w:t>ส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ั</w:t>
            </w:r>
            <w:proofErr w:type="spellEnd"/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3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2"/>
                <w:sz w:val="28"/>
                <w:szCs w:val="28"/>
                <w:cs/>
              </w:rPr>
              <w:t>ด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ุ</w:t>
            </w:r>
          </w:p>
        </w:tc>
        <w:tc>
          <w:tcPr>
            <w:tcW w:w="75" w:type="dxa"/>
            <w:vMerge/>
            <w:tcBorders>
              <w:top w:val="nil"/>
              <w:left w:val="single" w:sz="18" w:space="0" w:color="006FC0"/>
              <w:bottom w:val="nil"/>
              <w:right w:val="single" w:sz="18" w:space="0" w:color="006FC0"/>
            </w:tcBorders>
          </w:tcPr>
          <w:p w14:paraId="4A06C50A" w14:textId="77777777" w:rsidR="00161C2A" w:rsidRPr="00132657" w:rsidRDefault="00161C2A">
            <w:pPr>
              <w:pStyle w:val="TableParagraph"/>
              <w:kinsoku w:val="0"/>
              <w:overflowPunct w:val="0"/>
              <w:spacing w:before="3"/>
              <w:ind w:left="124"/>
              <w:rPr>
                <w:rFonts w:ascii="TH SarabunIT๙" w:hAnsi="TH SarabunIT๙" w:cs="TH SarabunIT๙"/>
              </w:rPr>
            </w:pPr>
          </w:p>
        </w:tc>
        <w:tc>
          <w:tcPr>
            <w:tcW w:w="1380" w:type="dxa"/>
            <w:tcBorders>
              <w:top w:val="nil"/>
              <w:left w:val="single" w:sz="18" w:space="0" w:color="006FC0"/>
              <w:bottom w:val="nil"/>
              <w:right w:val="single" w:sz="18" w:space="0" w:color="006FC0"/>
            </w:tcBorders>
            <w:shd w:val="clear" w:color="auto" w:fill="C3D59B"/>
          </w:tcPr>
          <w:p w14:paraId="00C1F544" w14:textId="77777777" w:rsidR="00161C2A" w:rsidRPr="00132657" w:rsidRDefault="00161C2A">
            <w:pPr>
              <w:pStyle w:val="TableParagraph"/>
              <w:kinsoku w:val="0"/>
              <w:overflowPunct w:val="0"/>
              <w:spacing w:before="48" w:line="367" w:lineRule="exact"/>
              <w:ind w:left="145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เจ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้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าหน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้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าที่</w:t>
            </w:r>
          </w:p>
        </w:tc>
      </w:tr>
      <w:tr w:rsidR="00161C2A" w:rsidRPr="00132657" w14:paraId="3733A060" w14:textId="77777777">
        <w:trPr>
          <w:trHeight w:hRule="exact" w:val="1451"/>
        </w:trPr>
        <w:tc>
          <w:tcPr>
            <w:tcW w:w="1335" w:type="dxa"/>
            <w:tcBorders>
              <w:top w:val="nil"/>
              <w:left w:val="single" w:sz="18" w:space="0" w:color="006FC0"/>
              <w:bottom w:val="nil"/>
              <w:right w:val="single" w:sz="18" w:space="0" w:color="006FC0"/>
            </w:tcBorders>
          </w:tcPr>
          <w:p w14:paraId="6D138B22" w14:textId="77777777" w:rsidR="00161C2A" w:rsidRPr="00132657" w:rsidRDefault="00161C2A">
            <w:pPr>
              <w:pStyle w:val="TableParagraph"/>
              <w:kinsoku w:val="0"/>
              <w:overflowPunct w:val="0"/>
              <w:spacing w:line="364" w:lineRule="exact"/>
              <w:ind w:right="15"/>
              <w:jc w:val="center"/>
              <w:rPr>
                <w:rFonts w:ascii="TH SarabunIT๙" w:hAnsi="TH SarabunIT๙" w:cs="TH SarabunIT๙"/>
                <w:spacing w:val="-1"/>
                <w:sz w:val="28"/>
                <w:szCs w:val="28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เสนอผ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ู้</w:t>
            </w:r>
            <w:proofErr w:type="spellStart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บร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ิ</w:t>
            </w:r>
            <w:proofErr w:type="spellEnd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หำร</w:t>
            </w:r>
          </w:p>
          <w:p w14:paraId="21CD80AA" w14:textId="77777777" w:rsidR="00161C2A" w:rsidRPr="00132657" w:rsidRDefault="00161C2A">
            <w:pPr>
              <w:pStyle w:val="TableParagraph"/>
              <w:kinsoku w:val="0"/>
              <w:overflowPunct w:val="0"/>
              <w:ind w:left="124" w:right="90" w:firstLine="50"/>
              <w:jc w:val="center"/>
              <w:rPr>
                <w:rFonts w:ascii="TH SarabunIT๙" w:hAnsi="TH SarabunIT๙" w:cs="TH SarabunIT๙"/>
              </w:rPr>
            </w:pPr>
            <w:proofErr w:type="spellStart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พิ</w:t>
            </w:r>
            <w:proofErr w:type="spellEnd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จำรณำตำม</w:t>
            </w:r>
            <w:r w:rsidRPr="00132657">
              <w:rPr>
                <w:rFonts w:ascii="TH SarabunIT๙" w:hAnsi="TH SarabunIT๙" w:cs="TH SarabunIT๙"/>
                <w:spacing w:val="28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ล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proofErr w:type="spellStart"/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ำดบ</w:t>
            </w:r>
            <w:proofErr w:type="spellEnd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ข</w:t>
            </w:r>
            <w:r w:rsidRPr="00132657">
              <w:rPr>
                <w:rFonts w:ascii="TH SarabunIT๙" w:hAnsi="TH SarabunIT๙" w:cs="TH SarabunIT๙"/>
                <w:spacing w:val="-90"/>
                <w:sz w:val="28"/>
                <w:szCs w:val="28"/>
                <w:cs/>
              </w:rPr>
              <w:t>น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้</w:t>
            </w:r>
            <w:r w:rsidRPr="00132657">
              <w:rPr>
                <w:rFonts w:ascii="TH SarabunIT๙" w:hAnsi="TH SarabunIT๙" w:cs="TH SarabunIT๙"/>
                <w:spacing w:val="34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ตอน ระเบียบ</w:t>
            </w:r>
          </w:p>
        </w:tc>
        <w:tc>
          <w:tcPr>
            <w:tcW w:w="75" w:type="dxa"/>
            <w:vMerge/>
            <w:tcBorders>
              <w:top w:val="nil"/>
              <w:left w:val="single" w:sz="18" w:space="0" w:color="006FC0"/>
              <w:bottom w:val="nil"/>
              <w:right w:val="single" w:sz="18" w:space="0" w:color="006FC0"/>
            </w:tcBorders>
          </w:tcPr>
          <w:p w14:paraId="63CDCBCD" w14:textId="77777777" w:rsidR="00161C2A" w:rsidRPr="00132657" w:rsidRDefault="00161C2A">
            <w:pPr>
              <w:pStyle w:val="TableParagraph"/>
              <w:kinsoku w:val="0"/>
              <w:overflowPunct w:val="0"/>
              <w:ind w:left="124" w:right="90" w:firstLine="50"/>
              <w:jc w:val="center"/>
              <w:rPr>
                <w:rFonts w:ascii="TH SarabunIT๙" w:hAnsi="TH SarabunIT๙" w:cs="TH SarabunIT๙"/>
              </w:rPr>
            </w:pPr>
          </w:p>
        </w:tc>
        <w:tc>
          <w:tcPr>
            <w:tcW w:w="1380" w:type="dxa"/>
            <w:tcBorders>
              <w:top w:val="nil"/>
              <w:left w:val="single" w:sz="18" w:space="0" w:color="006FC0"/>
              <w:bottom w:val="nil"/>
              <w:right w:val="single" w:sz="18" w:space="0" w:color="006FC0"/>
            </w:tcBorders>
            <w:shd w:val="clear" w:color="auto" w:fill="C3D59B"/>
          </w:tcPr>
          <w:p w14:paraId="691073B4" w14:textId="77777777" w:rsidR="00161C2A" w:rsidRPr="00132657" w:rsidRDefault="00161C2A">
            <w:pPr>
              <w:pStyle w:val="TableParagraph"/>
              <w:kinsoku w:val="0"/>
              <w:overflowPunct w:val="0"/>
              <w:spacing w:before="77"/>
              <w:ind w:left="145" w:right="254"/>
              <w:jc w:val="both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พส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ด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แ</w:t>
            </w:r>
            <w:r w:rsidRPr="00132657">
              <w:rPr>
                <w:rFonts w:ascii="TH SarabunIT๙" w:hAnsi="TH SarabunIT๙" w:cs="TH SarabunIT๙"/>
                <w:spacing w:val="-2"/>
                <w:sz w:val="32"/>
                <w:szCs w:val="32"/>
                <w:cs/>
              </w:rPr>
              <w:t>ต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่งต</w:t>
            </w:r>
            <w:r w:rsidRPr="00132657">
              <w:rPr>
                <w:rFonts w:ascii="TH SarabunIT๙" w:hAnsi="TH SarabunIT๙" w:cs="TH SarabunIT๙"/>
                <w:spacing w:val="-98"/>
                <w:sz w:val="32"/>
                <w:szCs w:val="32"/>
                <w:cs/>
              </w:rPr>
              <w:t>ง</w:t>
            </w:r>
            <w:proofErr w:type="spellStart"/>
            <w:r w:rsidRPr="00132657">
              <w:rPr>
                <w:rFonts w:ascii="TH SarabunIT๙" w:hAnsi="TH SarabunIT๙" w:cs="TH SarabunIT๙"/>
                <w:spacing w:val="27"/>
                <w:sz w:val="32"/>
                <w:szCs w:val="32"/>
                <w:cs/>
              </w:rPr>
              <w:t>ั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้</w:t>
            </w:r>
            <w:proofErr w:type="spellEnd"/>
            <w:r w:rsidRPr="00132657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คณะกรรม</w:t>
            </w:r>
            <w:r w:rsidRPr="00132657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การร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บ</w:t>
            </w:r>
          </w:p>
        </w:tc>
      </w:tr>
      <w:tr w:rsidR="00161C2A" w:rsidRPr="00132657" w14:paraId="00E7F221" w14:textId="77777777">
        <w:trPr>
          <w:trHeight w:hRule="exact" w:val="471"/>
        </w:trPr>
        <w:tc>
          <w:tcPr>
            <w:tcW w:w="1335" w:type="dxa"/>
            <w:tcBorders>
              <w:top w:val="nil"/>
              <w:left w:val="single" w:sz="18" w:space="0" w:color="006FC0"/>
              <w:bottom w:val="single" w:sz="18" w:space="0" w:color="006FC0"/>
              <w:right w:val="single" w:sz="18" w:space="0" w:color="006FC0"/>
            </w:tcBorders>
          </w:tcPr>
          <w:p w14:paraId="529C5080" w14:textId="77777777" w:rsidR="00161C2A" w:rsidRPr="00132657" w:rsidRDefault="00161C2A">
            <w:pPr>
              <w:pStyle w:val="TableParagraph"/>
              <w:kinsoku w:val="0"/>
              <w:overflowPunct w:val="0"/>
              <w:spacing w:before="78" w:line="370" w:lineRule="exact"/>
              <w:ind w:left="378"/>
              <w:rPr>
                <w:rFonts w:ascii="TH SarabunIT๙" w:hAnsi="TH SarabunIT๙" w:cs="TH SarabunIT๙"/>
              </w:rPr>
            </w:pPr>
            <w:proofErr w:type="spellStart"/>
            <w:r w:rsidRPr="00132657">
              <w:rPr>
                <w:rFonts w:ascii="TH SarabunIT๙" w:hAnsi="TH SarabunIT๙" w:cs="TH SarabunIT๙"/>
                <w:spacing w:val="1"/>
                <w:sz w:val="28"/>
                <w:szCs w:val="28"/>
                <w:cs/>
              </w:rPr>
              <w:t>พ</w:t>
            </w:r>
            <w:r w:rsidRPr="00132657">
              <w:rPr>
                <w:rFonts w:ascii="TH SarabunIT๙" w:hAnsi="TH SarabunIT๙" w:cs="TH SarabunIT๙"/>
                <w:spacing w:val="-112"/>
                <w:sz w:val="28"/>
                <w:szCs w:val="28"/>
                <w:cs/>
              </w:rPr>
              <w:t>ส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ั</w:t>
            </w:r>
            <w:proofErr w:type="spellEnd"/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5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2"/>
                <w:sz w:val="28"/>
                <w:szCs w:val="28"/>
                <w:cs/>
              </w:rPr>
              <w:t>ด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ุ</w:t>
            </w:r>
          </w:p>
        </w:tc>
        <w:tc>
          <w:tcPr>
            <w:tcW w:w="75" w:type="dxa"/>
            <w:vMerge/>
            <w:tcBorders>
              <w:top w:val="nil"/>
              <w:left w:val="single" w:sz="18" w:space="0" w:color="006FC0"/>
              <w:bottom w:val="nil"/>
              <w:right w:val="single" w:sz="18" w:space="0" w:color="006FC0"/>
            </w:tcBorders>
          </w:tcPr>
          <w:p w14:paraId="51C91F3B" w14:textId="77777777" w:rsidR="00161C2A" w:rsidRPr="00132657" w:rsidRDefault="00161C2A">
            <w:pPr>
              <w:pStyle w:val="TableParagraph"/>
              <w:kinsoku w:val="0"/>
              <w:overflowPunct w:val="0"/>
              <w:spacing w:before="78" w:line="370" w:lineRule="exact"/>
              <w:ind w:left="378"/>
              <w:rPr>
                <w:rFonts w:ascii="TH SarabunIT๙" w:hAnsi="TH SarabunIT๙" w:cs="TH SarabunIT๙"/>
              </w:rPr>
            </w:pPr>
          </w:p>
        </w:tc>
        <w:tc>
          <w:tcPr>
            <w:tcW w:w="1380" w:type="dxa"/>
            <w:tcBorders>
              <w:top w:val="nil"/>
              <w:left w:val="single" w:sz="18" w:space="0" w:color="006FC0"/>
              <w:bottom w:val="single" w:sz="18" w:space="0" w:color="006FC0"/>
              <w:right w:val="single" w:sz="18" w:space="0" w:color="006FC0"/>
            </w:tcBorders>
            <w:shd w:val="clear" w:color="auto" w:fill="C3D59B"/>
          </w:tcPr>
          <w:p w14:paraId="2BC00762" w14:textId="77777777" w:rsidR="00161C2A" w:rsidRPr="00132657" w:rsidRDefault="00161C2A">
            <w:pPr>
              <w:pStyle w:val="TableParagraph"/>
              <w:kinsoku w:val="0"/>
              <w:overflowPunct w:val="0"/>
              <w:spacing w:line="402" w:lineRule="exact"/>
              <w:ind w:left="145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บร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ิ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จาค</w:t>
            </w:r>
          </w:p>
        </w:tc>
      </w:tr>
    </w:tbl>
    <w:p w14:paraId="5D407FF4" w14:textId="77777777" w:rsidR="00161C2A" w:rsidRPr="00132657" w:rsidRDefault="00161C2A">
      <w:pPr>
        <w:rPr>
          <w:rFonts w:ascii="TH SarabunIT๙" w:hAnsi="TH SarabunIT๙" w:cs="TH SarabunIT๙"/>
          <w:cs/>
        </w:rPr>
        <w:sectPr w:rsidR="00161C2A" w:rsidRPr="00132657">
          <w:headerReference w:type="default" r:id="rId21"/>
          <w:pgSz w:w="12240" w:h="15840"/>
          <w:pgMar w:top="940" w:right="660" w:bottom="280" w:left="1020" w:header="0" w:footer="0" w:gutter="0"/>
          <w:cols w:space="720" w:equalWidth="0">
            <w:col w:w="10560"/>
          </w:cols>
          <w:noEndnote/>
        </w:sectPr>
      </w:pPr>
    </w:p>
    <w:p w14:paraId="0E7994AD" w14:textId="10405C7B" w:rsidR="00161C2A" w:rsidRPr="00132657" w:rsidRDefault="00F649C1">
      <w:pPr>
        <w:pStyle w:val="a3"/>
        <w:kinsoku w:val="0"/>
        <w:overflowPunct w:val="0"/>
        <w:spacing w:before="8"/>
        <w:ind w:left="0"/>
        <w:rPr>
          <w:rFonts w:ascii="TH SarabunIT๙" w:hAnsi="TH SarabunIT๙" w:cs="TH SarabunIT๙"/>
          <w:sz w:val="6"/>
          <w:szCs w:val="6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102891AF" wp14:editId="1F16DD83">
                <wp:simplePos x="0" y="0"/>
                <wp:positionH relativeFrom="margin">
                  <wp:align>right</wp:align>
                </wp:positionH>
                <wp:positionV relativeFrom="paragraph">
                  <wp:posOffset>-400188</wp:posOffset>
                </wp:positionV>
                <wp:extent cx="405516" cy="397565"/>
                <wp:effectExtent l="0" t="0" r="0" b="2540"/>
                <wp:wrapNone/>
                <wp:docPr id="6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E48EA0" w14:textId="7300FBE2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891AF" id="_x0000_s1042" type="#_x0000_t202" style="position:absolute;margin-left:-19.25pt;margin-top:-31.5pt;width:31.95pt;height:31.3pt;z-index:2519050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o/v/QEAANQDAAAOAAAAZHJzL2Uyb0RvYy54bWysU9uO2yAQfa/Uf0C8N7bTOLu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" filled="f" stroked="f">
                <v:textbox>
                  <w:txbxContent>
                    <w:p w14:paraId="39E48EA0" w14:textId="7300FBE2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251" w:rsidRPr="00132657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0" allowOverlap="1" wp14:anchorId="6EEE5DC9" wp14:editId="319C9351">
                <wp:simplePos x="0" y="0"/>
                <wp:positionH relativeFrom="page">
                  <wp:posOffset>2971800</wp:posOffset>
                </wp:positionH>
                <wp:positionV relativeFrom="page">
                  <wp:posOffset>2364105</wp:posOffset>
                </wp:positionV>
                <wp:extent cx="85725" cy="2231390"/>
                <wp:effectExtent l="0" t="0" r="0" b="0"/>
                <wp:wrapNone/>
                <wp:docPr id="145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231390"/>
                          <a:chOff x="4680" y="3723"/>
                          <a:chExt cx="135" cy="3514"/>
                        </a:xfrm>
                      </wpg:grpSpPr>
                      <wps:wsp>
                        <wps:cNvPr id="146" name="Freeform 94"/>
                        <wps:cNvSpPr>
                          <a:spLocks/>
                        </wps:cNvSpPr>
                        <wps:spPr bwMode="auto">
                          <a:xfrm>
                            <a:off x="4680" y="3723"/>
                            <a:ext cx="135" cy="3514"/>
                          </a:xfrm>
                          <a:custGeom>
                            <a:avLst/>
                            <a:gdLst>
                              <a:gd name="T0" fmla="*/ 45 w 135"/>
                              <a:gd name="T1" fmla="*/ 3378 h 3514"/>
                              <a:gd name="T2" fmla="*/ 0 w 135"/>
                              <a:gd name="T3" fmla="*/ 3378 h 3514"/>
                              <a:gd name="T4" fmla="*/ 67 w 135"/>
                              <a:gd name="T5" fmla="*/ 3513 h 3514"/>
                              <a:gd name="T6" fmla="*/ 123 w 135"/>
                              <a:gd name="T7" fmla="*/ 3401 h 3514"/>
                              <a:gd name="T8" fmla="*/ 45 w 135"/>
                              <a:gd name="T9" fmla="*/ 3401 h 3514"/>
                              <a:gd name="T10" fmla="*/ 45 w 135"/>
                              <a:gd name="T11" fmla="*/ 3378 h 3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3514">
                                <a:moveTo>
                                  <a:pt x="45" y="3378"/>
                                </a:moveTo>
                                <a:lnTo>
                                  <a:pt x="0" y="3378"/>
                                </a:lnTo>
                                <a:lnTo>
                                  <a:pt x="67" y="3513"/>
                                </a:lnTo>
                                <a:lnTo>
                                  <a:pt x="123" y="3401"/>
                                </a:lnTo>
                                <a:lnTo>
                                  <a:pt x="45" y="3401"/>
                                </a:lnTo>
                                <a:lnTo>
                                  <a:pt x="45" y="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95"/>
                        <wps:cNvSpPr>
                          <a:spLocks/>
                        </wps:cNvSpPr>
                        <wps:spPr bwMode="auto">
                          <a:xfrm>
                            <a:off x="4680" y="3723"/>
                            <a:ext cx="135" cy="3514"/>
                          </a:xfrm>
                          <a:custGeom>
                            <a:avLst/>
                            <a:gdLst>
                              <a:gd name="T0" fmla="*/ 90 w 135"/>
                              <a:gd name="T1" fmla="*/ 0 h 3514"/>
                              <a:gd name="T2" fmla="*/ 45 w 135"/>
                              <a:gd name="T3" fmla="*/ 0 h 3514"/>
                              <a:gd name="T4" fmla="*/ 45 w 135"/>
                              <a:gd name="T5" fmla="*/ 3401 h 3514"/>
                              <a:gd name="T6" fmla="*/ 90 w 135"/>
                              <a:gd name="T7" fmla="*/ 3401 h 3514"/>
                              <a:gd name="T8" fmla="*/ 90 w 135"/>
                              <a:gd name="T9" fmla="*/ 0 h 3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" h="3514">
                                <a:moveTo>
                                  <a:pt x="90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3401"/>
                                </a:lnTo>
                                <a:lnTo>
                                  <a:pt x="90" y="3401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96"/>
                        <wps:cNvSpPr>
                          <a:spLocks/>
                        </wps:cNvSpPr>
                        <wps:spPr bwMode="auto">
                          <a:xfrm>
                            <a:off x="4680" y="3723"/>
                            <a:ext cx="135" cy="3514"/>
                          </a:xfrm>
                          <a:custGeom>
                            <a:avLst/>
                            <a:gdLst>
                              <a:gd name="T0" fmla="*/ 135 w 135"/>
                              <a:gd name="T1" fmla="*/ 3378 h 3514"/>
                              <a:gd name="T2" fmla="*/ 90 w 135"/>
                              <a:gd name="T3" fmla="*/ 3378 h 3514"/>
                              <a:gd name="T4" fmla="*/ 90 w 135"/>
                              <a:gd name="T5" fmla="*/ 3401 h 3514"/>
                              <a:gd name="T6" fmla="*/ 123 w 135"/>
                              <a:gd name="T7" fmla="*/ 3401 h 3514"/>
                              <a:gd name="T8" fmla="*/ 135 w 135"/>
                              <a:gd name="T9" fmla="*/ 3378 h 3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" h="3514">
                                <a:moveTo>
                                  <a:pt x="135" y="3378"/>
                                </a:moveTo>
                                <a:lnTo>
                                  <a:pt x="90" y="3378"/>
                                </a:lnTo>
                                <a:lnTo>
                                  <a:pt x="90" y="3401"/>
                                </a:lnTo>
                                <a:lnTo>
                                  <a:pt x="123" y="3401"/>
                                </a:lnTo>
                                <a:lnTo>
                                  <a:pt x="135" y="33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8D6803" id="Group 93" o:spid="_x0000_s1026" style="position:absolute;margin-left:234pt;margin-top:186.15pt;width:6.75pt;height:175.7pt;z-index:-251670528;mso-position-horizontal-relative:page;mso-position-vertical-relative:page" coordorigin="4680,3723" coordsize="135,3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" o:allowincell="f">
                <v:shape id="Freeform 94" o:spid="_x0000_s1027" style="position:absolute;left:4680;top:3723;width:135;height:3514;visibility:visible;mso-wrap-style:square;v-text-anchor:top" coordsize="135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" path="m45,3378r-45,l67,3513r56,-112l45,3401r,-23xe" fillcolor="#4471c4" stroked="f">
                  <v:path arrowok="t" o:connecttype="custom" o:connectlocs="45,3378;0,3378;67,3513;123,3401;45,3401;45,3378" o:connectangles="0,0,0,0,0,0"/>
                </v:shape>
                <v:shape id="Freeform 95" o:spid="_x0000_s1028" style="position:absolute;left:4680;top:3723;width:135;height:3514;visibility:visible;mso-wrap-style:square;v-text-anchor:top" coordsize="135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" path="m90,l45,r,3401l90,3401,90,xe" fillcolor="#4471c4" stroked="f">
                  <v:path arrowok="t" o:connecttype="custom" o:connectlocs="90,0;45,0;45,3401;90,3401;90,0" o:connectangles="0,0,0,0,0"/>
                </v:shape>
                <v:shape id="Freeform 96" o:spid="_x0000_s1029" style="position:absolute;left:4680;top:3723;width:135;height:3514;visibility:visible;mso-wrap-style:square;v-text-anchor:top" coordsize="135,3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" path="m135,3378r-45,l90,3401r33,l135,3378xe" fillcolor="#4471c4" stroked="f">
                  <v:path arrowok="t" o:connecttype="custom" o:connectlocs="135,3378;90,3378;90,3401;123,3401;135,3378" o:connectangles="0,0,0,0,0"/>
                </v:shape>
                <w10:wrap anchorx="page" anchory="page"/>
              </v:group>
            </w:pict>
          </mc:Fallback>
        </mc:AlternateContent>
      </w:r>
      <w:r w:rsidR="00467251" w:rsidRPr="00132657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0" allowOverlap="1" wp14:anchorId="4990D172" wp14:editId="5ECC5ECB">
                <wp:simplePos x="0" y="0"/>
                <wp:positionH relativeFrom="page">
                  <wp:posOffset>2970530</wp:posOffset>
                </wp:positionH>
                <wp:positionV relativeFrom="page">
                  <wp:posOffset>5332095</wp:posOffset>
                </wp:positionV>
                <wp:extent cx="85725" cy="2390775"/>
                <wp:effectExtent l="0" t="0" r="0" b="0"/>
                <wp:wrapNone/>
                <wp:docPr id="141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2390775"/>
                          <a:chOff x="4678" y="8397"/>
                          <a:chExt cx="135" cy="3765"/>
                        </a:xfrm>
                      </wpg:grpSpPr>
                      <wps:wsp>
                        <wps:cNvPr id="142" name="Freeform 98"/>
                        <wps:cNvSpPr>
                          <a:spLocks/>
                        </wps:cNvSpPr>
                        <wps:spPr bwMode="auto">
                          <a:xfrm>
                            <a:off x="4678" y="8397"/>
                            <a:ext cx="135" cy="3765"/>
                          </a:xfrm>
                          <a:custGeom>
                            <a:avLst/>
                            <a:gdLst>
                              <a:gd name="T0" fmla="*/ 45 w 135"/>
                              <a:gd name="T1" fmla="*/ 3630 h 3765"/>
                              <a:gd name="T2" fmla="*/ 0 w 135"/>
                              <a:gd name="T3" fmla="*/ 3630 h 3765"/>
                              <a:gd name="T4" fmla="*/ 67 w 135"/>
                              <a:gd name="T5" fmla="*/ 3765 h 3765"/>
                              <a:gd name="T6" fmla="*/ 123 w 135"/>
                              <a:gd name="T7" fmla="*/ 3652 h 3765"/>
                              <a:gd name="T8" fmla="*/ 45 w 135"/>
                              <a:gd name="T9" fmla="*/ 3652 h 3765"/>
                              <a:gd name="T10" fmla="*/ 45 w 135"/>
                              <a:gd name="T11" fmla="*/ 3630 h 3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35" h="3765">
                                <a:moveTo>
                                  <a:pt x="45" y="3630"/>
                                </a:moveTo>
                                <a:lnTo>
                                  <a:pt x="0" y="3630"/>
                                </a:lnTo>
                                <a:lnTo>
                                  <a:pt x="67" y="3765"/>
                                </a:lnTo>
                                <a:lnTo>
                                  <a:pt x="123" y="3652"/>
                                </a:lnTo>
                                <a:lnTo>
                                  <a:pt x="45" y="3652"/>
                                </a:lnTo>
                                <a:lnTo>
                                  <a:pt x="45" y="3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99"/>
                        <wps:cNvSpPr>
                          <a:spLocks/>
                        </wps:cNvSpPr>
                        <wps:spPr bwMode="auto">
                          <a:xfrm>
                            <a:off x="4678" y="8397"/>
                            <a:ext cx="135" cy="3765"/>
                          </a:xfrm>
                          <a:custGeom>
                            <a:avLst/>
                            <a:gdLst>
                              <a:gd name="T0" fmla="*/ 90 w 135"/>
                              <a:gd name="T1" fmla="*/ 0 h 3765"/>
                              <a:gd name="T2" fmla="*/ 45 w 135"/>
                              <a:gd name="T3" fmla="*/ 0 h 3765"/>
                              <a:gd name="T4" fmla="*/ 45 w 135"/>
                              <a:gd name="T5" fmla="*/ 3652 h 3765"/>
                              <a:gd name="T6" fmla="*/ 90 w 135"/>
                              <a:gd name="T7" fmla="*/ 3652 h 3765"/>
                              <a:gd name="T8" fmla="*/ 90 w 135"/>
                              <a:gd name="T9" fmla="*/ 0 h 3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" h="3765">
                                <a:moveTo>
                                  <a:pt x="90" y="0"/>
                                </a:moveTo>
                                <a:lnTo>
                                  <a:pt x="45" y="0"/>
                                </a:lnTo>
                                <a:lnTo>
                                  <a:pt x="45" y="3652"/>
                                </a:lnTo>
                                <a:lnTo>
                                  <a:pt x="90" y="3652"/>
                                </a:lnTo>
                                <a:lnTo>
                                  <a:pt x="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00"/>
                        <wps:cNvSpPr>
                          <a:spLocks/>
                        </wps:cNvSpPr>
                        <wps:spPr bwMode="auto">
                          <a:xfrm>
                            <a:off x="4678" y="8397"/>
                            <a:ext cx="135" cy="3765"/>
                          </a:xfrm>
                          <a:custGeom>
                            <a:avLst/>
                            <a:gdLst>
                              <a:gd name="T0" fmla="*/ 135 w 135"/>
                              <a:gd name="T1" fmla="*/ 3630 h 3765"/>
                              <a:gd name="T2" fmla="*/ 90 w 135"/>
                              <a:gd name="T3" fmla="*/ 3630 h 3765"/>
                              <a:gd name="T4" fmla="*/ 90 w 135"/>
                              <a:gd name="T5" fmla="*/ 3652 h 3765"/>
                              <a:gd name="T6" fmla="*/ 123 w 135"/>
                              <a:gd name="T7" fmla="*/ 3652 h 3765"/>
                              <a:gd name="T8" fmla="*/ 135 w 135"/>
                              <a:gd name="T9" fmla="*/ 3630 h 37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35" h="3765">
                                <a:moveTo>
                                  <a:pt x="135" y="3630"/>
                                </a:moveTo>
                                <a:lnTo>
                                  <a:pt x="90" y="3630"/>
                                </a:lnTo>
                                <a:lnTo>
                                  <a:pt x="90" y="3652"/>
                                </a:lnTo>
                                <a:lnTo>
                                  <a:pt x="123" y="3652"/>
                                </a:lnTo>
                                <a:lnTo>
                                  <a:pt x="135" y="3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DB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F541C" id="Group 97" o:spid="_x0000_s1026" style="position:absolute;margin-left:233.9pt;margin-top:419.85pt;width:6.75pt;height:188.25pt;z-index:-251669504;mso-position-horizontal-relative:page;mso-position-vertical-relative:page" coordorigin="4678,8397" coordsize="135,3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" o:allowincell="f">
                <v:shape id="Freeform 98" o:spid="_x0000_s1027" style="position:absolute;left:4678;top:8397;width:135;height:3765;visibility:visible;mso-wrap-style:square;v-text-anchor:top" coordsize="135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" path="m45,3630r-45,l67,3765r56,-113l45,3652r,-22xe" fillcolor="#497dba" stroked="f">
                  <v:path arrowok="t" o:connecttype="custom" o:connectlocs="45,3630;0,3630;67,3765;123,3652;45,3652;45,3630" o:connectangles="0,0,0,0,0,0"/>
                </v:shape>
                <v:shape id="Freeform 99" o:spid="_x0000_s1028" style="position:absolute;left:4678;top:8397;width:135;height:3765;visibility:visible;mso-wrap-style:square;v-text-anchor:top" coordsize="135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" path="m90,l45,r,3652l90,3652,90,xe" fillcolor="#497dba" stroked="f">
                  <v:path arrowok="t" o:connecttype="custom" o:connectlocs="90,0;45,0;45,3652;90,3652;90,0" o:connectangles="0,0,0,0,0"/>
                </v:shape>
                <v:shape id="Freeform 100" o:spid="_x0000_s1029" style="position:absolute;left:4678;top:8397;width:135;height:3765;visibility:visible;mso-wrap-style:square;v-text-anchor:top" coordsize="135,3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" path="m135,3630r-45,l90,3652r33,l135,3630xe" fillcolor="#497dba" stroked="f">
                  <v:path arrowok="t" o:connecttype="custom" o:connectlocs="135,3630;90,3630;90,3652;123,3652;135,3630" o:connectangles="0,0,0,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1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09"/>
        <w:gridCol w:w="1298"/>
        <w:gridCol w:w="2947"/>
        <w:gridCol w:w="123"/>
        <w:gridCol w:w="1879"/>
        <w:gridCol w:w="1268"/>
        <w:gridCol w:w="2114"/>
      </w:tblGrid>
      <w:tr w:rsidR="00161C2A" w:rsidRPr="00132657" w14:paraId="2134C007" w14:textId="77777777">
        <w:trPr>
          <w:trHeight w:hRule="exact" w:val="639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97867" w14:textId="77777777" w:rsidR="00161C2A" w:rsidRPr="00132657" w:rsidRDefault="00161C2A">
            <w:pPr>
              <w:pStyle w:val="TableParagraph"/>
              <w:kinsoku w:val="0"/>
              <w:overflowPunct w:val="0"/>
              <w:spacing w:line="360" w:lineRule="exact"/>
              <w:ind w:left="99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CF32A" w14:textId="77777777" w:rsidR="00161C2A" w:rsidRPr="00132657" w:rsidRDefault="00161C2A">
            <w:pPr>
              <w:pStyle w:val="TableParagraph"/>
              <w:kinsoku w:val="0"/>
              <w:overflowPunct w:val="0"/>
              <w:ind w:left="102" w:right="463"/>
              <w:rPr>
                <w:rFonts w:ascii="TH SarabunIT๙" w:hAnsi="TH SarabunIT๙" w:cs="TH SarabunIT๙"/>
                <w:sz w:val="28"/>
                <w:szCs w:val="28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เจ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้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ำหน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้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ำที่</w:t>
            </w:r>
            <w:r w:rsidRPr="00132657">
              <w:rPr>
                <w:rFonts w:ascii="TH SarabunIT๙" w:hAnsi="TH SarabunIT๙" w:cs="TH SarabunIT๙"/>
                <w:spacing w:val="21"/>
                <w:sz w:val="28"/>
                <w:szCs w:val="28"/>
                <w:cs/>
              </w:rPr>
              <w:t xml:space="preserve"> </w:t>
            </w:r>
            <w:proofErr w:type="spellStart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พ</w:t>
            </w:r>
            <w:r w:rsidRPr="00132657">
              <w:rPr>
                <w:rFonts w:ascii="TH SarabunIT๙" w:hAnsi="TH SarabunIT๙" w:cs="TH SarabunIT๙"/>
                <w:spacing w:val="-109"/>
                <w:sz w:val="28"/>
                <w:szCs w:val="28"/>
                <w:cs/>
              </w:rPr>
              <w:t>ส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ั</w:t>
            </w:r>
            <w:proofErr w:type="spellEnd"/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3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ด</w:t>
            </w:r>
            <w:r w:rsidRPr="00132657">
              <w:rPr>
                <w:rFonts w:ascii="TH SarabunIT๙" w:hAnsi="TH SarabunIT๙" w:cs="TH SarabunIT๙"/>
                <w:spacing w:val="-49"/>
                <w:sz w:val="28"/>
                <w:szCs w:val="28"/>
                <w:cs/>
              </w:rPr>
              <w:t>/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ุ</w:t>
            </w:r>
          </w:p>
          <w:p w14:paraId="1A2973BE" w14:textId="77777777" w:rsidR="00161C2A" w:rsidRPr="00132657" w:rsidRDefault="00161C2A">
            <w:pPr>
              <w:pStyle w:val="TableParagraph"/>
              <w:kinsoku w:val="0"/>
              <w:overflowPunct w:val="0"/>
              <w:ind w:left="102" w:right="97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คณะกรรมก</w:t>
            </w:r>
            <w:r w:rsidR="00814398"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า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ร</w:t>
            </w:r>
            <w:r w:rsidRPr="00132657">
              <w:rPr>
                <w:rFonts w:ascii="TH SarabunIT๙" w:hAnsi="TH SarabunIT๙" w:cs="TH SarabunIT๙"/>
                <w:spacing w:val="28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ร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ั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บบร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ิ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จ</w:t>
            </w:r>
            <w:r w:rsidR="00814398"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า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ค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49FF90" w14:textId="77777777" w:rsidR="00161C2A" w:rsidRPr="00132657" w:rsidRDefault="00161C2A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08DE125B" w14:textId="77777777" w:rsidR="00161C2A" w:rsidRPr="00132657" w:rsidRDefault="00161C2A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4A72D4C5" w14:textId="77777777" w:rsidR="00161C2A" w:rsidRPr="00132657" w:rsidRDefault="00161C2A">
            <w:pPr>
              <w:pStyle w:val="TableParagraph"/>
              <w:kinsoku w:val="0"/>
              <w:overflowPunct w:val="0"/>
              <w:rPr>
                <w:rFonts w:ascii="TH SarabunIT๙" w:hAnsi="TH SarabunIT๙" w:cs="TH SarabunIT๙"/>
                <w:sz w:val="28"/>
                <w:szCs w:val="28"/>
              </w:rPr>
            </w:pPr>
          </w:p>
          <w:p w14:paraId="32596DBF" w14:textId="77777777" w:rsidR="00161C2A" w:rsidRPr="00132657" w:rsidRDefault="00161C2A">
            <w:pPr>
              <w:pStyle w:val="TableParagraph"/>
              <w:kinsoku w:val="0"/>
              <w:overflowPunct w:val="0"/>
              <w:spacing w:before="227"/>
              <w:ind w:left="102" w:right="540" w:firstLine="525"/>
              <w:rPr>
                <w:rFonts w:ascii="TH SarabunIT๙" w:hAnsi="TH SarabunIT๙" w:cs="TH SarabunIT๙"/>
                <w:spacing w:val="-1"/>
                <w:sz w:val="28"/>
                <w:szCs w:val="28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คณะกรรมการรับบริจาค</w:t>
            </w:r>
            <w:r w:rsidRPr="00132657">
              <w:rPr>
                <w:rFonts w:ascii="TH SarabunIT๙" w:hAnsi="TH SarabunIT๙" w:cs="TH SarabunIT๙"/>
                <w:spacing w:val="25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1.คณะกรรมการ</w:t>
            </w:r>
            <w:r w:rsidRPr="00132657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ประเมินราคา</w:t>
            </w:r>
          </w:p>
          <w:p w14:paraId="2BD40C9C" w14:textId="77777777" w:rsidR="00161C2A" w:rsidRPr="00132657" w:rsidRDefault="00161C2A">
            <w:pPr>
              <w:pStyle w:val="TableParagraph"/>
              <w:kinsoku w:val="0"/>
              <w:overflowPunct w:val="0"/>
              <w:ind w:left="495" w:right="223" w:firstLine="268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และ</w:t>
            </w:r>
            <w:r w:rsidRPr="00132657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ตรวจสภาพพัสดุ</w:t>
            </w:r>
            <w:r w:rsidRPr="00132657">
              <w:rPr>
                <w:rFonts w:ascii="TH SarabunIT๙" w:hAnsi="TH SarabunIT๙" w:cs="TH SarabunIT๙"/>
                <w:spacing w:val="21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2.คณะกรรมการ</w:t>
            </w:r>
            <w:r w:rsidRPr="00132657">
              <w:rPr>
                <w:rFonts w:ascii="TH SarabunIT๙" w:hAnsi="TH SarabunIT๙" w:cs="TH SarabunIT๙"/>
                <w:spacing w:val="-11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ตรวจร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ั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บพัสดุ</w:t>
            </w:r>
          </w:p>
        </w:tc>
        <w:tc>
          <w:tcPr>
            <w:tcW w:w="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F47672" w14:textId="77777777" w:rsidR="00161C2A" w:rsidRPr="00132657" w:rsidRDefault="00161C2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14:paraId="3D70A89D" w14:textId="77777777" w:rsidR="00161C2A" w:rsidRPr="00132657" w:rsidRDefault="00161C2A">
            <w:pPr>
              <w:pStyle w:val="TableParagraph"/>
              <w:kinsoku w:val="0"/>
              <w:overflowPunct w:val="0"/>
              <w:ind w:left="75" w:right="87"/>
              <w:rPr>
                <w:rFonts w:ascii="TH SarabunIT๙" w:hAnsi="TH SarabunIT๙" w:cs="TH SarabunIT๙"/>
                <w:sz w:val="28"/>
                <w:szCs w:val="28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งานพัสดุ</w:t>
            </w:r>
            <w:r w:rsidRPr="00132657">
              <w:rPr>
                <w:rFonts w:ascii="TH SarabunIT๙" w:hAnsi="TH SarabunIT๙" w:cs="TH SarabunIT๙"/>
                <w:spacing w:val="-7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กรณีคร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ุ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ภัณฑ์</w:t>
            </w:r>
            <w:r w:rsidRPr="00132657">
              <w:rPr>
                <w:rFonts w:ascii="TH SarabunIT๙" w:hAnsi="TH SarabunIT๙" w:cs="TH SarabunIT๙"/>
                <w:spacing w:val="27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มี</w:t>
            </w:r>
            <w:r w:rsidRPr="00132657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มูลค่า</w:t>
            </w:r>
            <w:r w:rsidRPr="00132657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2"/>
                <w:szCs w:val="22"/>
                <w:cs/>
              </w:rPr>
              <w:t>4.1</w:t>
            </w:r>
            <w:r w:rsidRPr="00132657">
              <w:rPr>
                <w:rFonts w:ascii="TH SarabunIT๙" w:hAnsi="TH SarabunIT๙" w:cs="TH SarabunIT๙"/>
                <w:spacing w:val="1"/>
                <w:sz w:val="22"/>
                <w:szCs w:val="2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เจ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้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าหน้าท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ี่</w:t>
            </w:r>
            <w:r w:rsidRPr="00132657">
              <w:rPr>
                <w:rFonts w:ascii="TH SarabunIT๙" w:hAnsi="TH SarabunIT๙" w:cs="TH SarabunIT๙"/>
                <w:spacing w:val="31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พัสดุ</w:t>
            </w:r>
            <w:r w:rsidRPr="00132657">
              <w:rPr>
                <w:rFonts w:ascii="TH SarabunIT๙" w:hAnsi="TH SarabunIT๙" w:cs="TH SarabunIT๙"/>
                <w:spacing w:val="-15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แต่งตั้ง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คณะกรรมการ</w:t>
            </w:r>
            <w:r w:rsidRPr="00132657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ประเมิน</w:t>
            </w:r>
            <w:r w:rsidRPr="00132657">
              <w:rPr>
                <w:rFonts w:ascii="TH SarabunIT๙" w:hAnsi="TH SarabunIT๙" w:cs="TH SarabunIT๙"/>
                <w:spacing w:val="29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ราคาและ</w:t>
            </w:r>
            <w:r w:rsidRPr="00132657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ตรวจสภาพ</w:t>
            </w:r>
            <w:r w:rsidRPr="00132657">
              <w:rPr>
                <w:rFonts w:ascii="TH SarabunIT๙" w:hAnsi="TH SarabunIT๙" w:cs="TH SarabunIT๙"/>
                <w:spacing w:val="21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พัสดุ</w:t>
            </w:r>
            <w:r w:rsidRPr="00132657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ประกอบด้วย</w:t>
            </w:r>
            <w:r w:rsidRPr="00132657">
              <w:rPr>
                <w:rFonts w:ascii="TH SarabunIT๙" w:hAnsi="TH SarabunIT๙" w:cs="TH SarabunIT๙"/>
                <w:spacing w:val="28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ประธาน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2"/>
                <w:szCs w:val="22"/>
                <w:cs/>
              </w:rPr>
              <w:t>1</w:t>
            </w:r>
            <w:r w:rsidRPr="00132657">
              <w:rPr>
                <w:rFonts w:ascii="TH SarabunIT๙" w:hAnsi="TH SarabunIT๙" w:cs="TH SarabunIT๙"/>
                <w:spacing w:val="-1"/>
                <w:sz w:val="22"/>
                <w:szCs w:val="2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ท่าน</w:t>
            </w:r>
          </w:p>
          <w:p w14:paraId="26016787" w14:textId="77777777" w:rsidR="00161C2A" w:rsidRPr="00132657" w:rsidRDefault="00161C2A">
            <w:pPr>
              <w:pStyle w:val="TableParagraph"/>
              <w:kinsoku w:val="0"/>
              <w:overflowPunct w:val="0"/>
              <w:ind w:left="75" w:right="205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กรรมการอย่างน้อย</w:t>
            </w:r>
            <w:r w:rsidRPr="00132657">
              <w:rPr>
                <w:rFonts w:ascii="TH SarabunIT๙" w:hAnsi="TH SarabunIT๙" w:cs="TH SarabunIT๙"/>
                <w:spacing w:val="-10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2"/>
                <w:szCs w:val="22"/>
                <w:cs/>
              </w:rPr>
              <w:t>2</w:t>
            </w:r>
            <w:r w:rsidRPr="00132657">
              <w:rPr>
                <w:rFonts w:ascii="TH SarabunIT๙" w:hAnsi="TH SarabunIT๙" w:cs="TH SarabunIT๙"/>
                <w:spacing w:val="23"/>
                <w:sz w:val="22"/>
                <w:szCs w:val="2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ท่าน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ดำเนินการ พิจารณา</w:t>
            </w:r>
            <w:r w:rsidRPr="00132657">
              <w:rPr>
                <w:rFonts w:ascii="TH SarabunIT๙" w:hAnsi="TH SarabunIT๙" w:cs="TH SarabunIT๙"/>
                <w:spacing w:val="-3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โดยคณะ</w:t>
            </w:r>
            <w:r w:rsidRPr="00132657">
              <w:rPr>
                <w:rFonts w:ascii="TH SarabunIT๙" w:hAnsi="TH SarabunIT๙" w:cs="TH SarabunIT๙"/>
                <w:spacing w:val="25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กรรมการ</w:t>
            </w:r>
            <w:r w:rsidRPr="00132657">
              <w:rPr>
                <w:rFonts w:ascii="TH SarabunIT๙" w:hAnsi="TH SarabunIT๙" w:cs="TH SarabunIT๙"/>
                <w:spacing w:val="1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ฯ</w:t>
            </w:r>
            <w:r w:rsidRPr="00132657">
              <w:rPr>
                <w:rFonts w:ascii="TH SarabunIT๙" w:hAnsi="TH SarabunIT๙" w:cs="TH SarabunIT๙"/>
                <w:spacing w:val="3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ทำหน้าที่</w:t>
            </w:r>
            <w:r w:rsidRPr="00132657">
              <w:rPr>
                <w:rFonts w:ascii="TH SarabunIT๙" w:hAnsi="TH SarabunIT๙" w:cs="TH SarabunIT๙"/>
                <w:spacing w:val="25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พิจารณาและรายงาน</w:t>
            </w:r>
            <w:r w:rsidRPr="00132657">
              <w:rPr>
                <w:rFonts w:ascii="TH SarabunIT๙" w:hAnsi="TH SarabunIT๙" w:cs="TH SarabunIT๙"/>
                <w:spacing w:val="25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ผลการประเมินราคา</w:t>
            </w:r>
            <w:r w:rsidRPr="00132657">
              <w:rPr>
                <w:rFonts w:ascii="TH SarabunIT๙" w:hAnsi="TH SarabunIT๙" w:cs="TH SarabunIT๙"/>
                <w:spacing w:val="30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และตรวจสภาพพัสดุ</w:t>
            </w:r>
            <w:r w:rsidRPr="00132657">
              <w:rPr>
                <w:rFonts w:ascii="TH SarabunIT๙" w:hAnsi="TH SarabunIT๙" w:cs="TH SarabunIT๙"/>
                <w:spacing w:val="25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เหมาะสมกับการรับ</w:t>
            </w:r>
            <w:r w:rsidRPr="00132657">
              <w:rPr>
                <w:rFonts w:ascii="TH SarabunIT๙" w:hAnsi="TH SarabunIT๙" w:cs="TH SarabunIT๙"/>
                <w:spacing w:val="25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บริจาคเสนอต่อ</w:t>
            </w:r>
            <w:r w:rsidRPr="00132657">
              <w:rPr>
                <w:rFonts w:ascii="TH SarabunIT๙" w:hAnsi="TH SarabunIT๙" w:cs="TH SarabunIT๙"/>
                <w:spacing w:val="29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ผู้บังคับบัญชา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14:paraId="1EED78D7" w14:textId="77777777" w:rsidR="00161C2A" w:rsidRPr="00132657" w:rsidRDefault="00161C2A">
            <w:pPr>
              <w:pStyle w:val="TableParagraph"/>
              <w:kinsoku w:val="0"/>
              <w:overflowPunct w:val="0"/>
              <w:ind w:left="102" w:right="196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2"/>
                <w:szCs w:val="22"/>
                <w:cs/>
              </w:rPr>
              <w:t>-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ห</w:t>
            </w:r>
            <w:r w:rsidRPr="00132657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น</w:t>
            </w:r>
            <w:r w:rsidRPr="00132657">
              <w:rPr>
                <w:rFonts w:ascii="TH SarabunIT๙" w:hAnsi="TH SarabunIT๙" w:cs="TH SarabunIT๙"/>
                <w:spacing w:val="-84"/>
                <w:sz w:val="28"/>
                <w:szCs w:val="28"/>
                <w:cs/>
              </w:rPr>
              <w:t>ง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ั</w:t>
            </w:r>
            <w:r w:rsidRPr="00132657">
              <w:rPr>
                <w:rFonts w:ascii="TH SarabunIT๙" w:hAnsi="TH SarabunIT๙" w:cs="TH SarabunIT๙"/>
                <w:spacing w:val="28"/>
                <w:sz w:val="28"/>
                <w:szCs w:val="28"/>
                <w:cs/>
              </w:rPr>
              <w:t xml:space="preserve"> </w:t>
            </w:r>
            <w:proofErr w:type="spellStart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ส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ื</w:t>
            </w:r>
            <w:proofErr w:type="spellEnd"/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อแ</w:t>
            </w:r>
            <w:r w:rsidRPr="00132657"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  <w:t>จ</w:t>
            </w:r>
            <w:r w:rsidRPr="00132657">
              <w:rPr>
                <w:rFonts w:ascii="TH SarabunIT๙" w:hAnsi="TH SarabunIT๙" w:cs="TH SarabunIT๙"/>
                <w:spacing w:val="11"/>
                <w:sz w:val="28"/>
                <w:szCs w:val="28"/>
                <w:cs/>
              </w:rPr>
              <w:t>้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ง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คว</w:t>
            </w:r>
            <w:r w:rsidR="00814398"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า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ม</w:t>
            </w:r>
            <w:r w:rsidRPr="00132657">
              <w:rPr>
                <w:rFonts w:ascii="TH SarabunIT๙" w:hAnsi="TH SarabunIT๙" w:cs="TH SarabunIT๙"/>
                <w:spacing w:val="23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ประสงค์</w:t>
            </w:r>
            <w:r w:rsidRPr="00132657">
              <w:rPr>
                <w:rFonts w:ascii="TH SarabunIT๙" w:hAnsi="TH SarabunIT๙" w:cs="TH SarabunIT๙"/>
                <w:spacing w:val="25"/>
                <w:sz w:val="28"/>
                <w:szCs w:val="28"/>
                <w:cs/>
              </w:rPr>
              <w:t xml:space="preserve"> </w:t>
            </w:r>
            <w:r w:rsidR="00814398" w:rsidRPr="00132657">
              <w:rPr>
                <w:rFonts w:ascii="TH SarabunIT๙" w:hAnsi="TH SarabunIT๙" w:cs="TH SarabunIT๙"/>
                <w:spacing w:val="25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บ</w:t>
            </w:r>
            <w:r w:rsidRPr="00132657">
              <w:rPr>
                <w:rFonts w:ascii="TH SarabunIT๙" w:hAnsi="TH SarabunIT๙" w:cs="TH SarabunIT๙"/>
                <w:spacing w:val="-9"/>
                <w:sz w:val="28"/>
                <w:szCs w:val="28"/>
                <w:cs/>
              </w:rPr>
              <w:t>ร</w:t>
            </w:r>
            <w:r w:rsidRPr="00132657">
              <w:rPr>
                <w:rFonts w:ascii="TH SarabunIT๙" w:hAnsi="TH SarabunIT๙" w:cs="TH SarabunIT๙"/>
                <w:spacing w:val="4"/>
                <w:sz w:val="28"/>
                <w:szCs w:val="28"/>
                <w:cs/>
              </w:rPr>
              <w:t>ิ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จ</w:t>
            </w:r>
            <w:r w:rsidR="00814398" w:rsidRPr="00132657">
              <w:rPr>
                <w:rFonts w:ascii="TH SarabunIT๙" w:hAnsi="TH SarabunIT๙" w:cs="TH SarabunIT๙"/>
                <w:spacing w:val="1"/>
                <w:sz w:val="28"/>
                <w:szCs w:val="28"/>
                <w:cs/>
              </w:rPr>
              <w:t>า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ค </w:t>
            </w:r>
            <w:proofErr w:type="spellStart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พ</w:t>
            </w:r>
            <w:r w:rsidRPr="00132657">
              <w:rPr>
                <w:rFonts w:ascii="TH SarabunIT๙" w:hAnsi="TH SarabunIT๙" w:cs="TH SarabunIT๙"/>
                <w:spacing w:val="-109"/>
                <w:sz w:val="28"/>
                <w:szCs w:val="28"/>
                <w:cs/>
              </w:rPr>
              <w:t>ส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ั</w:t>
            </w:r>
            <w:proofErr w:type="spellEnd"/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="00814398" w:rsidRPr="00132657">
              <w:rPr>
                <w:rFonts w:ascii="TH SarabunIT๙" w:hAnsi="TH SarabunIT๙" w:cs="TH SarabunIT๙"/>
                <w:spacing w:val="3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2"/>
                <w:sz w:val="28"/>
                <w:szCs w:val="28"/>
                <w:cs/>
              </w:rPr>
              <w:t>ด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ุ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19EEF" w14:textId="77777777" w:rsidR="00161C2A" w:rsidRPr="00132657" w:rsidRDefault="00161C2A">
            <w:pPr>
              <w:pStyle w:val="TableParagraph"/>
              <w:kinsoku w:val="0"/>
              <w:overflowPunct w:val="0"/>
              <w:spacing w:line="315" w:lineRule="exact"/>
              <w:ind w:left="102"/>
              <w:rPr>
                <w:rFonts w:ascii="TH SarabunIT๙" w:hAnsi="TH SarabunIT๙" w:cs="TH SarabunIT๙"/>
                <w:spacing w:val="-1"/>
                <w:sz w:val="28"/>
                <w:szCs w:val="28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2"/>
                <w:szCs w:val="22"/>
                <w:cs/>
              </w:rPr>
              <w:t>-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คำสั่ง/บันทึกขอแต่งตั้ง</w:t>
            </w:r>
          </w:p>
          <w:p w14:paraId="4B7AED99" w14:textId="77777777" w:rsidR="00161C2A" w:rsidRPr="00132657" w:rsidRDefault="00161C2A">
            <w:pPr>
              <w:pStyle w:val="TableParagraph"/>
              <w:kinsoku w:val="0"/>
              <w:overflowPunct w:val="0"/>
              <w:spacing w:line="315" w:lineRule="exact"/>
              <w:ind w:left="102"/>
              <w:rPr>
                <w:rFonts w:ascii="TH SarabunIT๙" w:hAnsi="TH SarabunIT๙" w:cs="TH SarabunIT๙"/>
                <w:spacing w:val="-1"/>
                <w:sz w:val="28"/>
                <w:szCs w:val="28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คณะกรรมการรับบริจาค</w:t>
            </w:r>
          </w:p>
          <w:p w14:paraId="45F9D7F4" w14:textId="77777777" w:rsidR="00161C2A" w:rsidRPr="00132657" w:rsidRDefault="00161C2A">
            <w:pPr>
              <w:pStyle w:val="TableParagraph"/>
              <w:kinsoku w:val="0"/>
              <w:overflowPunct w:val="0"/>
              <w:spacing w:before="1"/>
              <w:ind w:left="102"/>
              <w:rPr>
                <w:rFonts w:ascii="TH SarabunIT๙" w:hAnsi="TH SarabunIT๙" w:cs="TH SarabunIT๙"/>
                <w:spacing w:val="-1"/>
                <w:sz w:val="28"/>
                <w:szCs w:val="28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2"/>
                <w:szCs w:val="22"/>
                <w:cs/>
              </w:rPr>
              <w:t>-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ระเบ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ี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ยบ</w:t>
            </w:r>
          </w:p>
          <w:p w14:paraId="1CDE8F86" w14:textId="77777777" w:rsidR="00161C2A" w:rsidRPr="00132657" w:rsidRDefault="00161C2A">
            <w:pPr>
              <w:pStyle w:val="TableParagraph"/>
              <w:kinsoku w:val="0"/>
              <w:overflowPunct w:val="0"/>
              <w:ind w:left="102" w:right="175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กระทรวงการคลัง</w:t>
            </w:r>
            <w:r w:rsidRPr="00132657">
              <w:rPr>
                <w:rFonts w:ascii="TH SarabunIT๙" w:hAnsi="TH SarabunIT๙" w:cs="TH SarabunIT๙"/>
                <w:spacing w:val="2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ว่าด้วย</w:t>
            </w:r>
            <w:r w:rsidRPr="00132657">
              <w:rPr>
                <w:rFonts w:ascii="TH SarabunIT๙" w:hAnsi="TH SarabunIT๙" w:cs="TH SarabunIT๙"/>
                <w:spacing w:val="31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การรับเงินหรือ</w:t>
            </w:r>
            <w:r w:rsidRPr="00132657">
              <w:rPr>
                <w:rFonts w:ascii="TH SarabunIT๙" w:hAnsi="TH SarabunIT๙" w:cs="TH SarabunIT๙"/>
                <w:spacing w:val="-7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ทรัพย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์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สิน</w:t>
            </w:r>
            <w:r w:rsidRPr="00132657">
              <w:rPr>
                <w:rFonts w:ascii="TH SarabunIT๙" w:hAnsi="TH SarabunIT๙" w:cs="TH SarabunIT๙"/>
                <w:spacing w:val="33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ที่มีผู้บร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ิ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จาคให้ทาง</w:t>
            </w:r>
            <w:r w:rsidRPr="00132657">
              <w:rPr>
                <w:rFonts w:ascii="TH SarabunIT๙" w:hAnsi="TH SarabunIT๙" w:cs="TH SarabunIT๙"/>
                <w:spacing w:val="35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ราชการ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พ.ศ.</w:t>
            </w:r>
            <w:r w:rsidRPr="00132657">
              <w:rPr>
                <w:rFonts w:ascii="TH SarabunIT๙" w:hAnsi="TH SarabunIT๙" w:cs="TH SarabunIT๙"/>
                <w:spacing w:val="-12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22"/>
                <w:szCs w:val="22"/>
                <w:cs/>
              </w:rPr>
              <w:t>2526</w:t>
            </w:r>
          </w:p>
        </w:tc>
      </w:tr>
      <w:tr w:rsidR="00161C2A" w:rsidRPr="00132657" w14:paraId="77691740" w14:textId="77777777">
        <w:trPr>
          <w:trHeight w:hRule="exact" w:val="117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796CB" w14:textId="77777777" w:rsidR="00161C2A" w:rsidRPr="00132657" w:rsidRDefault="00161C2A">
            <w:pPr>
              <w:pStyle w:val="TableParagraph"/>
              <w:kinsoku w:val="0"/>
              <w:overflowPunct w:val="0"/>
              <w:spacing w:line="388" w:lineRule="exact"/>
              <w:ind w:left="99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ล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 </w:t>
            </w:r>
            <w:proofErr w:type="spellStart"/>
            <w:r w:rsidRPr="00132657">
              <w:rPr>
                <w:rFonts w:ascii="TH SarabunIT๙" w:hAnsi="TH SarabunIT๙" w:cs="TH SarabunIT๙"/>
                <w:spacing w:val="1"/>
                <w:sz w:val="28"/>
                <w:szCs w:val="28"/>
                <w:cs/>
              </w:rPr>
              <w:t>ำ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ด</w:t>
            </w:r>
            <w:r w:rsidRPr="00132657">
              <w:rPr>
                <w:rFonts w:ascii="TH SarabunIT๙" w:hAnsi="TH SarabunIT๙" w:cs="TH SarabunIT๙"/>
                <w:spacing w:val="-121"/>
                <w:sz w:val="28"/>
                <w:szCs w:val="28"/>
                <w:cs/>
              </w:rPr>
              <w:t>บ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ั</w:t>
            </w:r>
            <w:proofErr w:type="spellEnd"/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0EA2C" w14:textId="77777777" w:rsidR="00161C2A" w:rsidRPr="00132657" w:rsidRDefault="00161C2A">
            <w:pPr>
              <w:pStyle w:val="TableParagraph"/>
              <w:kinsoku w:val="0"/>
              <w:overflowPunct w:val="0"/>
              <w:spacing w:line="388" w:lineRule="exact"/>
              <w:ind w:left="102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ผ</w:t>
            </w:r>
            <w:r w:rsidR="00814398"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ู้</w:t>
            </w:r>
            <w:proofErr w:type="spellStart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ปฏ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ิ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บ</w:t>
            </w:r>
            <w:proofErr w:type="spellEnd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ติ</w:t>
            </w: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C480B7" w14:textId="77777777" w:rsidR="00161C2A" w:rsidRPr="00132657" w:rsidRDefault="00161C2A">
            <w:pPr>
              <w:pStyle w:val="TableParagraph"/>
              <w:kinsoku w:val="0"/>
              <w:overflowPunct w:val="0"/>
              <w:spacing w:line="388" w:lineRule="exact"/>
              <w:ind w:left="848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ข</w:t>
            </w:r>
            <w:r w:rsidRPr="00132657">
              <w:rPr>
                <w:rFonts w:ascii="TH SarabunIT๙" w:hAnsi="TH SarabunIT๙" w:cs="TH SarabunIT๙"/>
                <w:spacing w:val="-90"/>
                <w:sz w:val="28"/>
                <w:szCs w:val="28"/>
                <w:cs/>
              </w:rPr>
              <w:t>น</w:t>
            </w:r>
            <w:proofErr w:type="spellStart"/>
            <w:r w:rsidR="00814398"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ั้</w:t>
            </w:r>
            <w:proofErr w:type="spellEnd"/>
            <w:r w:rsidRPr="00132657">
              <w:rPr>
                <w:rFonts w:ascii="TH SarabunIT๙" w:hAnsi="TH SarabunIT๙" w:cs="TH SarabunIT๙"/>
                <w:spacing w:val="34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ตอนก</w:t>
            </w:r>
            <w:r w:rsidR="00814398"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า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ร</w:t>
            </w:r>
            <w:r w:rsidR="00814398"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ทำ</w:t>
            </w:r>
            <w:r w:rsidRPr="00132657">
              <w:rPr>
                <w:rFonts w:ascii="TH SarabunIT๙" w:hAnsi="TH SarabunIT๙" w:cs="TH SarabunIT๙"/>
                <w:spacing w:val="-2"/>
                <w:sz w:val="28"/>
                <w:szCs w:val="28"/>
                <w:cs/>
              </w:rPr>
              <w:t>ง</w:t>
            </w:r>
            <w:r w:rsidR="00814398"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า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น</w:t>
            </w:r>
          </w:p>
        </w:tc>
        <w:tc>
          <w:tcPr>
            <w:tcW w:w="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B8AA114" w14:textId="77777777" w:rsidR="00161C2A" w:rsidRPr="00132657" w:rsidRDefault="00161C2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0" w:space="0" w:color="000000"/>
            </w:tcBorders>
          </w:tcPr>
          <w:p w14:paraId="705269BC" w14:textId="77777777" w:rsidR="00161C2A" w:rsidRPr="00132657" w:rsidRDefault="00161C2A">
            <w:pPr>
              <w:pStyle w:val="TableParagraph"/>
              <w:kinsoku w:val="0"/>
              <w:overflowPunct w:val="0"/>
              <w:spacing w:line="388" w:lineRule="exact"/>
              <w:ind w:left="128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สิ่งที่ต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้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องปฏ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ิ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บ</w:t>
            </w:r>
            <w:r w:rsidR="00814398"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ั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ติ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10" w:space="0" w:color="000000"/>
              <w:bottom w:val="single" w:sz="4" w:space="0" w:color="000000"/>
              <w:right w:val="single" w:sz="4" w:space="0" w:color="000000"/>
            </w:tcBorders>
          </w:tcPr>
          <w:p w14:paraId="24AF3999" w14:textId="77777777" w:rsidR="00161C2A" w:rsidRPr="00132657" w:rsidRDefault="00161C2A">
            <w:pPr>
              <w:pStyle w:val="TableParagraph"/>
              <w:kinsoku w:val="0"/>
              <w:overflowPunct w:val="0"/>
              <w:ind w:left="85" w:right="309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แบบฟอร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์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ม/</w:t>
            </w:r>
            <w:r w:rsidRPr="00132657">
              <w:rPr>
                <w:rFonts w:ascii="TH SarabunIT๙" w:hAnsi="TH SarabunIT๙" w:cs="TH SarabunIT๙"/>
                <w:spacing w:val="23"/>
                <w:sz w:val="28"/>
                <w:szCs w:val="28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 xml:space="preserve">เอกสำ 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ประกอบ</w:t>
            </w: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1766D" w14:textId="77777777" w:rsidR="00161C2A" w:rsidRPr="00132657" w:rsidRDefault="00161C2A">
            <w:pPr>
              <w:pStyle w:val="TableParagraph"/>
              <w:kinsoku w:val="0"/>
              <w:overflowPunct w:val="0"/>
              <w:spacing w:line="388" w:lineRule="exact"/>
              <w:ind w:left="102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เอกส</w:t>
            </w:r>
            <w:r w:rsidR="00814398"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า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รอ</w:t>
            </w:r>
            <w:proofErr w:type="spellStart"/>
            <w:r w:rsidRPr="00132657">
              <w:rPr>
                <w:rFonts w:ascii="TH SarabunIT๙" w:hAnsi="TH SarabunIT๙" w:cs="TH SarabunIT๙"/>
                <w:sz w:val="28"/>
                <w:szCs w:val="28"/>
                <w:cs/>
              </w:rPr>
              <w:t>้</w:t>
            </w:r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ำ</w:t>
            </w:r>
            <w:proofErr w:type="spellEnd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งอ</w:t>
            </w:r>
            <w:proofErr w:type="spellStart"/>
            <w:r w:rsidRPr="00132657">
              <w:rPr>
                <w:rFonts w:ascii="TH SarabunIT๙" w:hAnsi="TH SarabunIT๙" w:cs="TH SarabunIT๙"/>
                <w:spacing w:val="-1"/>
                <w:sz w:val="28"/>
                <w:szCs w:val="28"/>
                <w:cs/>
              </w:rPr>
              <w:t>ิง</w:t>
            </w:r>
            <w:proofErr w:type="spellEnd"/>
          </w:p>
        </w:tc>
      </w:tr>
      <w:tr w:rsidR="00161C2A" w:rsidRPr="00132657" w14:paraId="6F206986" w14:textId="77777777">
        <w:trPr>
          <w:trHeight w:hRule="exact" w:val="398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DE292" w14:textId="77777777" w:rsidR="00161C2A" w:rsidRPr="00132657" w:rsidRDefault="00161C2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9B94E" w14:textId="77777777" w:rsidR="00161C2A" w:rsidRPr="00132657" w:rsidRDefault="00161C2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DA6BD01" w14:textId="77777777" w:rsidR="00161C2A" w:rsidRPr="00132657" w:rsidRDefault="00161C2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2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AD96C6" w14:textId="77777777" w:rsidR="00161C2A" w:rsidRPr="00132657" w:rsidRDefault="00161C2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18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E161" w14:textId="77777777" w:rsidR="00161C2A" w:rsidRPr="00132657" w:rsidRDefault="00161C2A">
            <w:pPr>
              <w:pStyle w:val="TableParagraph"/>
              <w:kinsoku w:val="0"/>
              <w:overflowPunct w:val="0"/>
              <w:ind w:left="128" w:right="125"/>
              <w:rPr>
                <w:rFonts w:ascii="TH SarabunIT๙" w:hAnsi="TH SarabunIT๙" w:cs="TH SarabunIT๙"/>
              </w:rPr>
            </w:pPr>
            <w:r w:rsidRPr="001326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3265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3265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32657">
              <w:rPr>
                <w:rFonts w:ascii="TH SarabunIT๙" w:hAnsi="TH SarabunIT๙" w:cs="TH SarabunIT๙"/>
                <w:spacing w:val="-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กรณี</w:t>
            </w:r>
            <w:r w:rsidRPr="00132657">
              <w:rPr>
                <w:rFonts w:ascii="TH SarabunIT๙" w:hAnsi="TH SarabunIT๙" w:cs="TH SarabunIT๙"/>
                <w:spacing w:val="22"/>
                <w:w w:val="9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เห็นชอบ</w:t>
            </w:r>
            <w:r w:rsidRPr="00132657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รับบริจาค</w:t>
            </w:r>
            <w:r w:rsidRPr="00132657">
              <w:rPr>
                <w:rFonts w:ascii="TH SarabunIT๙" w:hAnsi="TH SarabunIT๙" w:cs="TH SarabunIT๙"/>
                <w:spacing w:val="26"/>
                <w:w w:val="9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เจ้าหน้าที่</w:t>
            </w:r>
            <w:r w:rsidRPr="00132657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พัสดุ</w:t>
            </w:r>
            <w:r w:rsidRPr="00132657">
              <w:rPr>
                <w:rFonts w:ascii="TH SarabunIT๙" w:hAnsi="TH SarabunIT๙" w:cs="TH SarabunIT๙"/>
                <w:spacing w:val="24"/>
                <w:w w:val="9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จัดทำขออนุม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ั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ติ</w:t>
            </w:r>
            <w:r w:rsidRPr="00132657">
              <w:rPr>
                <w:rFonts w:ascii="TH SarabunIT๙" w:hAnsi="TH SarabunIT๙" w:cs="TH SarabunIT๙"/>
                <w:spacing w:val="-11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รับ</w:t>
            </w:r>
            <w:r w:rsidRPr="00132657">
              <w:rPr>
                <w:rFonts w:ascii="TH SarabunIT๙" w:hAnsi="TH SarabunIT๙" w:cs="TH SarabunIT๙"/>
                <w:spacing w:val="24"/>
                <w:w w:val="9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บริจาคเสนอ</w:t>
            </w:r>
            <w:r w:rsidRPr="00132657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ผู้บังคับบัญชา</w:t>
            </w:r>
            <w:r w:rsidRPr="00132657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ตามลำดับขั้นต่อไป</w:t>
            </w:r>
            <w:r w:rsidRPr="00132657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32"/>
                <w:szCs w:val="32"/>
              </w:rPr>
              <w:t>4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32657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 w:rsidRPr="001326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32657">
              <w:rPr>
                <w:rFonts w:ascii="TH SarabunIT๙" w:hAnsi="TH SarabunIT๙" w:cs="TH SarabunIT๙"/>
                <w:spacing w:val="-11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กรณีไม่เห็น</w:t>
            </w:r>
            <w:r w:rsidRPr="00132657">
              <w:rPr>
                <w:rFonts w:ascii="TH SarabunIT๙" w:hAnsi="TH SarabunIT๙" w:cs="TH SarabunIT๙"/>
                <w:spacing w:val="22"/>
                <w:w w:val="9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pacing w:val="-1"/>
                <w:sz w:val="32"/>
                <w:szCs w:val="32"/>
                <w:cs/>
              </w:rPr>
              <w:t>ชอบเจ้าหน้าที่พัสดุ</w:t>
            </w:r>
            <w:r w:rsidRPr="00132657">
              <w:rPr>
                <w:rFonts w:ascii="TH SarabunIT๙" w:hAnsi="TH SarabunIT๙" w:cs="TH SarabunIT๙"/>
                <w:spacing w:val="31"/>
                <w:w w:val="9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ดำเนินการทำ</w:t>
            </w:r>
            <w:r w:rsidRPr="00132657">
              <w:rPr>
                <w:rFonts w:ascii="TH SarabunIT๙" w:hAnsi="TH SarabunIT๙" w:cs="TH SarabunIT๙"/>
                <w:w w:val="99"/>
                <w:sz w:val="32"/>
                <w:szCs w:val="32"/>
                <w:cs/>
              </w:rPr>
              <w:t xml:space="preserve"> </w:t>
            </w:r>
            <w:r w:rsidRPr="00132657">
              <w:rPr>
                <w:rFonts w:ascii="TH SarabunIT๙" w:hAnsi="TH SarabunIT๙" w:cs="TH SarabunIT๙"/>
                <w:sz w:val="32"/>
                <w:szCs w:val="32"/>
                <w:cs/>
              </w:rPr>
              <w:t>บันทึกแจ้งผู้บริจาค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C0998" w14:textId="77777777" w:rsidR="00161C2A" w:rsidRPr="00132657" w:rsidRDefault="00161C2A">
            <w:pPr>
              <w:rPr>
                <w:rFonts w:ascii="TH SarabunIT๙" w:hAnsi="TH SarabunIT๙" w:cs="TH SarabunIT๙"/>
              </w:rPr>
            </w:pPr>
          </w:p>
        </w:tc>
        <w:tc>
          <w:tcPr>
            <w:tcW w:w="2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917BC" w14:textId="77777777" w:rsidR="00161C2A" w:rsidRPr="00132657" w:rsidRDefault="00161C2A">
            <w:pPr>
              <w:rPr>
                <w:rFonts w:ascii="TH SarabunIT๙" w:hAnsi="TH SarabunIT๙" w:cs="TH SarabunIT๙"/>
              </w:rPr>
            </w:pPr>
          </w:p>
        </w:tc>
      </w:tr>
    </w:tbl>
    <w:p w14:paraId="497D3EE7" w14:textId="77777777" w:rsidR="00161C2A" w:rsidRPr="00132657" w:rsidRDefault="00161C2A">
      <w:pPr>
        <w:rPr>
          <w:rFonts w:ascii="TH SarabunIT๙" w:hAnsi="TH SarabunIT๙" w:cs="TH SarabunIT๙"/>
          <w:cs/>
        </w:rPr>
        <w:sectPr w:rsidR="00161C2A" w:rsidRPr="00132657">
          <w:headerReference w:type="default" r:id="rId22"/>
          <w:pgSz w:w="12240" w:h="15840"/>
          <w:pgMar w:top="780" w:right="660" w:bottom="280" w:left="1020" w:header="0" w:footer="0" w:gutter="0"/>
          <w:cols w:space="720"/>
          <w:noEndnote/>
        </w:sectPr>
      </w:pPr>
    </w:p>
    <w:p w14:paraId="64E2FC42" w14:textId="38F968BD" w:rsidR="00161C2A" w:rsidRPr="00132657" w:rsidRDefault="00F649C1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5333E656" wp14:editId="746CF2C6">
                <wp:simplePos x="0" y="0"/>
                <wp:positionH relativeFrom="margin">
                  <wp:align>right</wp:align>
                </wp:positionH>
                <wp:positionV relativeFrom="paragraph">
                  <wp:posOffset>-400133</wp:posOffset>
                </wp:positionV>
                <wp:extent cx="405516" cy="397565"/>
                <wp:effectExtent l="0" t="0" r="0" b="2540"/>
                <wp:wrapNone/>
                <wp:docPr id="64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C0571" w14:textId="34151645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3E656" id="_x0000_s1043" type="#_x0000_t202" style="position:absolute;margin-left:-19.25pt;margin-top:-31.5pt;width:31.95pt;height:31.3pt;z-index:2519070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" filled="f" stroked="f">
                <v:textbox>
                  <w:txbxContent>
                    <w:p w14:paraId="07CC0571" w14:textId="34151645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251" w:rsidRPr="0013265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4864" behindDoc="0" locked="0" layoutInCell="1" allowOverlap="1" wp14:anchorId="53BFCBC5" wp14:editId="615D7FD0">
            <wp:simplePos x="0" y="0"/>
            <wp:positionH relativeFrom="column">
              <wp:posOffset>5715</wp:posOffset>
            </wp:positionH>
            <wp:positionV relativeFrom="paragraph">
              <wp:posOffset>-3810</wp:posOffset>
            </wp:positionV>
            <wp:extent cx="6645910" cy="5785485"/>
            <wp:effectExtent l="0" t="0" r="0" b="0"/>
            <wp:wrapNone/>
            <wp:docPr id="140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8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44FBB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21A3BE62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21CB7C69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16709493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7800895D" w14:textId="77777777" w:rsidR="00161C2A" w:rsidRPr="00132657" w:rsidRDefault="00161C2A">
      <w:pPr>
        <w:pStyle w:val="a3"/>
        <w:kinsoku w:val="0"/>
        <w:overflowPunct w:val="0"/>
        <w:spacing w:before="10"/>
        <w:ind w:left="0"/>
        <w:rPr>
          <w:rFonts w:ascii="TH SarabunIT๙" w:hAnsi="TH SarabunIT๙" w:cs="TH SarabunIT๙"/>
          <w:sz w:val="17"/>
          <w:szCs w:val="17"/>
        </w:rPr>
      </w:pPr>
    </w:p>
    <w:p w14:paraId="47A2BD4E" w14:textId="1FB24D26" w:rsidR="00161C2A" w:rsidRPr="00132657" w:rsidRDefault="00467251">
      <w:pPr>
        <w:pStyle w:val="a3"/>
        <w:kinsoku w:val="0"/>
        <w:overflowPunct w:val="0"/>
        <w:spacing w:before="61"/>
        <w:ind w:left="0" w:right="1085"/>
        <w:jc w:val="center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7FF917BC" wp14:editId="5AFD483F">
                <wp:simplePos x="0" y="0"/>
                <wp:positionH relativeFrom="page">
                  <wp:posOffset>716915</wp:posOffset>
                </wp:positionH>
                <wp:positionV relativeFrom="paragraph">
                  <wp:posOffset>-812165</wp:posOffset>
                </wp:positionV>
                <wp:extent cx="6582410" cy="5729605"/>
                <wp:effectExtent l="0" t="0" r="0" b="0"/>
                <wp:wrapNone/>
                <wp:docPr id="13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82410" cy="5729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708"/>
                              <w:gridCol w:w="1299"/>
                              <w:gridCol w:w="116"/>
                              <w:gridCol w:w="114"/>
                              <w:gridCol w:w="78"/>
                              <w:gridCol w:w="2304"/>
                              <w:gridCol w:w="78"/>
                              <w:gridCol w:w="126"/>
                              <w:gridCol w:w="280"/>
                              <w:gridCol w:w="1844"/>
                              <w:gridCol w:w="1277"/>
                              <w:gridCol w:w="2124"/>
                            </w:tblGrid>
                            <w:tr w:rsidR="00BF0BED" w14:paraId="69E315B1" w14:textId="77777777">
                              <w:trPr>
                                <w:trHeight w:hRule="exact" w:val="5754"/>
                              </w:trPr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771527B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60" w:lineRule="exact"/>
                                    <w:ind w:left="99"/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  <w:r w:rsidRPr="00B21503">
                                    <w:rPr>
                                      <w:rFonts w:ascii="TH SarabunIT?" w:hAnsi="TH SarabunIT?" w:cs="TH SarabunIT?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175FB99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417" w:lineRule="exact"/>
                                    <w:ind w:left="102"/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เ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4"/>
                                      <w:sz w:val="28"/>
                                      <w:szCs w:val="28"/>
                                      <w:cs/>
                                    </w:rPr>
                                    <w:t>จ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11"/>
                                      <w:sz w:val="28"/>
                                      <w:szCs w:val="28"/>
                                      <w:cs/>
                                    </w:rPr>
                                    <w:t>้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ำห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6"/>
                                      <w:sz w:val="28"/>
                                      <w:szCs w:val="28"/>
                                      <w:cs/>
                                    </w:rPr>
                                    <w:t>น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9"/>
                                      <w:sz w:val="28"/>
                                      <w:szCs w:val="28"/>
                                      <w:cs/>
                                    </w:rPr>
                                    <w:t>้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ำที่</w:t>
                                  </w:r>
                                  <w:proofErr w:type="spellStart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2"/>
                                      <w:sz w:val="28"/>
                                      <w:szCs w:val="28"/>
                                      <w:cs/>
                                    </w:rPr>
                                    <w:t>พ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09"/>
                                      <w:sz w:val="28"/>
                                      <w:szCs w:val="28"/>
                                      <w:cs/>
                                    </w:rPr>
                                    <w:t>ส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ั</w:t>
                                  </w:r>
                                  <w:proofErr w:type="spellEnd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3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ด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32"/>
                                      <w:szCs w:val="32"/>
                                      <w:cs/>
                                    </w:rPr>
                                    <w:t>ุ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4641D7ED" w14:textId="77777777" w:rsidR="00BF0BED" w:rsidRPr="00B21503" w:rsidRDefault="00BF0BED">
                                  <w:pPr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C3D59B"/>
                                </w:tcPr>
                                <w:p w14:paraId="6705738A" w14:textId="77777777" w:rsidR="00BF0BED" w:rsidRPr="00B21503" w:rsidRDefault="00BF0BED">
                                  <w:pPr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C3D59B"/>
                                </w:tcPr>
                                <w:p w14:paraId="572E6A2B" w14:textId="77777777" w:rsidR="00BF0BED" w:rsidRPr="00B21503" w:rsidRDefault="00BF0BED">
                                  <w:pPr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C3D59B"/>
                                </w:tcPr>
                                <w:p w14:paraId="2AABE92F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6"/>
                                    <w:rPr>
                                      <w:rFonts w:ascii="TH SarabunIT?" w:hAnsi="TH SarabunIT?" w:cs="TH SarabunIT?"/>
                                      <w:sz w:val="39"/>
                                      <w:szCs w:val="39"/>
                                    </w:rPr>
                                  </w:pPr>
                                </w:p>
                                <w:p w14:paraId="201D89B1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-25" w:right="-7" w:firstLine="141"/>
                                    <w:rPr>
                                      <w:rFonts w:ascii="TH SarabunIT?" w:hAnsi="TH SarabunIT?" w:cs="TH SarabunIT?"/>
                                      <w:sz w:val="32"/>
                                      <w:szCs w:val="32"/>
                                    </w:rPr>
                                  </w:pP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32"/>
                                      <w:szCs w:val="32"/>
                                      <w:cs/>
                                    </w:rPr>
                                    <w:t>คณะกรรมการร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32"/>
                                      <w:szCs w:val="32"/>
                                      <w:cs/>
                                    </w:rPr>
                                    <w:t>ั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32"/>
                                      <w:szCs w:val="32"/>
                                      <w:cs/>
                                    </w:rPr>
                                    <w:t>บบร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32"/>
                                      <w:szCs w:val="32"/>
                                      <w:cs/>
                                    </w:rPr>
                                    <w:t>ิ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32"/>
                                      <w:szCs w:val="32"/>
                                      <w:cs/>
                                    </w:rPr>
                                    <w:t>จาค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6"/>
                                      <w:w w:val="99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32"/>
                                      <w:szCs w:val="32"/>
                                      <w:cs/>
                                    </w:rPr>
                                    <w:t>1.คณะกรรมการประเมิน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34"/>
                                      <w:w w:val="99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32"/>
                                      <w:szCs w:val="32"/>
                                      <w:cs/>
                                    </w:rPr>
                                    <w:t>ราคา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-11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32"/>
                                      <w:szCs w:val="32"/>
                                      <w:cs/>
                                    </w:rPr>
                                    <w:t>และ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-11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32"/>
                                      <w:szCs w:val="32"/>
                                      <w:cs/>
                                    </w:rPr>
                                    <w:t>ตรวจสภาพพสด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4"/>
                                      <w:w w:val="99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 w:cs="TH SarabunIT?"/>
                                      <w:sz w:val="32"/>
                                      <w:szCs w:val="32"/>
                                      <w:cs/>
                                    </w:rPr>
                                    <w:t>2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32"/>
                                      <w:szCs w:val="32"/>
                                      <w:cs/>
                                    </w:rPr>
                                    <w:t>.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-23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32"/>
                                      <w:szCs w:val="32"/>
                                      <w:cs/>
                                    </w:rPr>
                                    <w:t>คณะกรรมการตรวจร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32"/>
                                      <w:szCs w:val="32"/>
                                      <w:cs/>
                                    </w:rPr>
                                    <w:t>ั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32"/>
                                      <w:szCs w:val="32"/>
                                      <w:cs/>
                                    </w:rPr>
                                    <w:t>บ</w:t>
                                  </w:r>
                                </w:p>
                                <w:p w14:paraId="28380812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-25"/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32"/>
                                      <w:szCs w:val="32"/>
                                      <w:cs/>
                                    </w:rPr>
                                    <w:t>พสดุ</w:t>
                                  </w:r>
                                </w:p>
                              </w:tc>
                              <w:tc>
                                <w:tcPr>
                                  <w:tcW w:w="78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C3D59B"/>
                                </w:tcPr>
                                <w:p w14:paraId="089A59EF" w14:textId="77777777" w:rsidR="00BF0BED" w:rsidRPr="00B21503" w:rsidRDefault="00BF0BED">
                                  <w:pPr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shd w:val="clear" w:color="auto" w:fill="C3D59B"/>
                                </w:tcPr>
                                <w:p w14:paraId="2478CC90" w14:textId="77777777" w:rsidR="00BF0BED" w:rsidRPr="00B21503" w:rsidRDefault="00BF0BED">
                                  <w:pPr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4C86A1" w14:textId="77777777" w:rsidR="00BF0BED" w:rsidRPr="00B21503" w:rsidRDefault="00BF0BED">
                                  <w:pPr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7D5B1EC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 w:line="238" w:lineRule="auto"/>
                                    <w:ind w:left="102" w:right="534"/>
                                    <w:rPr>
                                      <w:rFonts w:ascii="TH SarabunIT?" w:hAnsi="TH SarabunIT?" w:cs="TH SarabunIT?"/>
                                      <w:sz w:val="28"/>
                                      <w:szCs w:val="28"/>
                                    </w:rPr>
                                  </w:pP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งานพัสดุ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กรณี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6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ครุ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2"/>
                                      <w:sz w:val="28"/>
                                      <w:szCs w:val="28"/>
                                      <w:cs/>
                                    </w:rPr>
                                    <w:t>ภ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50"/>
                                      <w:sz w:val="28"/>
                                      <w:szCs w:val="28"/>
                                      <w:cs/>
                                    </w:rPr>
                                    <w:t>ณ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ั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7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ฑ์</w:t>
                                  </w:r>
                                  <w:proofErr w:type="spellEnd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มี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1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มูลค่า</w:t>
                                  </w:r>
                                </w:p>
                                <w:p w14:paraId="7C175FA1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"/>
                                    <w:ind w:left="102" w:right="99"/>
                                    <w:rPr>
                                      <w:rFonts w:ascii="TH SarabunIT?" w:hAnsi="TH SarabunIT?" w:cs="TH SarabunIT?"/>
                                      <w:spacing w:val="-1"/>
                                      <w:sz w:val="28"/>
                                      <w:szCs w:val="28"/>
                                    </w:rPr>
                                  </w:pPr>
                                  <w:r w:rsidRPr="00B21503">
                                    <w:rPr>
                                      <w:rFonts w:ascii="TH SarabunIT?" w:hAnsi="TH SarabunIT?" w:cs="TH SarabunIT?"/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>.</w:t>
                                  </w:r>
                                  <w:r w:rsidRPr="00B21503">
                                    <w:rPr>
                                      <w:rFonts w:ascii="TH SarabunIT?" w:hAnsi="TH SarabunIT?" w:cs="TH SarabunIT?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6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เจ้าหน้าที่พ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ั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สดุ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1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แต่งตั้งคณะกรรมการ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5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ตรวจรับพ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ั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สดุ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0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ประกอบด้วย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1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ประธาน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5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 w:cs="TH SarabunIT?"/>
                                      <w:sz w:val="28"/>
                                      <w:szCs w:val="28"/>
                                    </w:rPr>
                                    <w:t>1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ท่าน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กรรมการ</w:t>
                                  </w:r>
                                </w:p>
                                <w:p w14:paraId="27BCACD5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 w:right="195"/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อย่างน้อย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1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 w:cs="TH SarabunIT?"/>
                                      <w:sz w:val="28"/>
                                      <w:szCs w:val="28"/>
                                      <w:cs/>
                                    </w:rPr>
                                    <w:t>2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1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ท่าน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5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ดำเนินการตรวจรับ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3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พัสดุที่จะดำเนินการ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31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รับมอบให้เป็นไปตาม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7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เอกสารการบร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ิ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จาค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3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และ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รายงานผลการ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6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รับ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3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มอบพัสดุให้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9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ผู้บังคับบัญชาทราบ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9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หลั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ง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จากด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2"/>
                                      <w:sz w:val="28"/>
                                      <w:szCs w:val="28"/>
                                      <w:cs/>
                                    </w:rPr>
                                    <w:t>ำ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เนินการ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2"/>
                                      <w:sz w:val="28"/>
                                      <w:szCs w:val="28"/>
                                      <w:cs/>
                                    </w:rPr>
                                    <w:t>ร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18"/>
                                      <w:sz w:val="28"/>
                                      <w:szCs w:val="28"/>
                                      <w:cs/>
                                    </w:rPr>
                                    <w:t>บ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ั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มอบพัสดุแล้ว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C3F3F46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 w:right="98"/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>-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หน</w:t>
                                  </w:r>
                                  <w:proofErr w:type="spellStart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ง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1"/>
                                      <w:sz w:val="28"/>
                                      <w:szCs w:val="28"/>
                                      <w:cs/>
                                    </w:rPr>
                                    <w:t>ส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6"/>
                                      <w:sz w:val="28"/>
                                      <w:szCs w:val="28"/>
                                      <w:cs/>
                                    </w:rPr>
                                    <w:t>ื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อ</w:t>
                                  </w:r>
                                  <w:proofErr w:type="spellEnd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3"/>
                                      <w:sz w:val="28"/>
                                      <w:szCs w:val="28"/>
                                      <w:cs/>
                                    </w:rPr>
                                    <w:t>แ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1"/>
                                      <w:sz w:val="28"/>
                                      <w:szCs w:val="28"/>
                                      <w:cs/>
                                    </w:rPr>
                                    <w:t>จ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83"/>
                                      <w:sz w:val="28"/>
                                      <w:szCs w:val="28"/>
                                      <w:cs/>
                                    </w:rPr>
                                    <w:t>ง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 xml:space="preserve">้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ความประสงค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์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1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บ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4"/>
                                      <w:sz w:val="28"/>
                                      <w:szCs w:val="28"/>
                                      <w:cs/>
                                    </w:rPr>
                                    <w:t>ร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11"/>
                                      <w:sz w:val="28"/>
                                      <w:szCs w:val="28"/>
                                      <w:cs/>
                                    </w:rPr>
                                    <w:t>ิ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จ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4"/>
                                      <w:sz w:val="28"/>
                                      <w:szCs w:val="28"/>
                                      <w:cs/>
                                    </w:rPr>
                                    <w:t>า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ค</w:t>
                                  </w:r>
                                  <w:proofErr w:type="spellStart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2"/>
                                      <w:sz w:val="28"/>
                                      <w:szCs w:val="28"/>
                                      <w:cs/>
                                    </w:rPr>
                                    <w:t>พ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12"/>
                                      <w:sz w:val="28"/>
                                      <w:szCs w:val="28"/>
                                      <w:cs/>
                                    </w:rPr>
                                    <w:t>ส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ั</w:t>
                                  </w:r>
                                  <w:proofErr w:type="spellEnd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15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2"/>
                                      <w:sz w:val="28"/>
                                      <w:szCs w:val="28"/>
                                      <w:cs/>
                                    </w:rPr>
                                    <w:t>ด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ุ</w:t>
                                  </w:r>
                                </w:p>
                              </w:tc>
                              <w:tc>
                                <w:tcPr>
                                  <w:tcW w:w="21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16B1660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 w:right="236"/>
                                    <w:rPr>
                                      <w:rFonts w:ascii="TH SarabunIT?" w:hAnsi="TH SarabunIT?" w:cs="TH SarabunIT?"/>
                                      <w:spacing w:val="-1"/>
                                      <w:sz w:val="28"/>
                                      <w:szCs w:val="28"/>
                                    </w:rPr>
                                  </w:pPr>
                                  <w:r w:rsidRPr="00B21503">
                                    <w:rPr>
                                      <w:rFonts w:ascii="TH SarabunIT?" w:hAnsi="TH SarabunIT?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-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คำสั่ง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/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บันทึกขอ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3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แต่งตั้ง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5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คณะกรรมการรับบริจาค</w:t>
                                  </w:r>
                                </w:p>
                                <w:p w14:paraId="344658B0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 w:right="279"/>
                                    <w:rPr>
                                      <w:rFonts w:ascii="TH SarabunIT?" w:hAnsi="TH SarabunIT?" w:cs="TH SarabunIT?"/>
                                      <w:sz w:val="28"/>
                                      <w:szCs w:val="28"/>
                                    </w:rPr>
                                  </w:pPr>
                                  <w:r w:rsidRPr="00B21503">
                                    <w:rPr>
                                      <w:rFonts w:ascii="TH SarabunIT?" w:hAnsi="TH SarabunIT?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-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รายงานผลการประเมิน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3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ราคาและ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ตรวจสภาพ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30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พัสดุ</w:t>
                                  </w:r>
                                </w:p>
                                <w:p w14:paraId="09C51C80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 w:right="106"/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>-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ระเบียบ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กระทรวงการคลัง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ว่าด้วย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31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การรับเงินหรือ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3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ทรัพย์สิน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1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ที่มีผู้บร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ิ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จาคให้ทางราชการ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39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พ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>.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ศ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>.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 w:cs="TH SarabunIT?"/>
                                      <w:spacing w:val="-1"/>
                                      <w:sz w:val="28"/>
                                      <w:szCs w:val="28"/>
                                    </w:rPr>
                                    <w:t>2526</w:t>
                                  </w:r>
                                </w:p>
                              </w:tc>
                            </w:tr>
                            <w:tr w:rsidR="00BF0BED" w14:paraId="3216DF94" w14:textId="77777777">
                              <w:trPr>
                                <w:trHeight w:hRule="exact" w:val="3257"/>
                              </w:trPr>
                              <w:tc>
                                <w:tcPr>
                                  <w:tcW w:w="708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7C4142C" w14:textId="77777777" w:rsidR="00BF0BED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9"/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  <w:r w:rsidRPr="00B21503">
                                    <w:rPr>
                                      <w:rFonts w:ascii="TH SarabunIT?" w:hAnsi="TH SarabunIT?" w:cs="TH SarabunIT?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  <w:p w14:paraId="4846B2E7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99"/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9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B4A165E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417" w:lineRule="exact"/>
                                    <w:ind w:left="102"/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เ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4"/>
                                      <w:sz w:val="28"/>
                                      <w:szCs w:val="28"/>
                                      <w:cs/>
                                    </w:rPr>
                                    <w:t>จ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11"/>
                                      <w:sz w:val="28"/>
                                      <w:szCs w:val="28"/>
                                      <w:cs/>
                                    </w:rPr>
                                    <w:t>้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ำห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6"/>
                                      <w:sz w:val="28"/>
                                      <w:szCs w:val="28"/>
                                      <w:cs/>
                                    </w:rPr>
                                    <w:t>น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9"/>
                                      <w:sz w:val="28"/>
                                      <w:szCs w:val="28"/>
                                      <w:cs/>
                                    </w:rPr>
                                    <w:t>้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ำที่</w:t>
                                  </w:r>
                                  <w:proofErr w:type="spellStart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2"/>
                                      <w:sz w:val="28"/>
                                      <w:szCs w:val="28"/>
                                      <w:cs/>
                                    </w:rPr>
                                    <w:t>พ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09"/>
                                      <w:sz w:val="28"/>
                                      <w:szCs w:val="28"/>
                                      <w:cs/>
                                    </w:rPr>
                                    <w:t>ส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ั</w:t>
                                  </w:r>
                                  <w:proofErr w:type="spellEnd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3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ด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32"/>
                                      <w:szCs w:val="32"/>
                                      <w:cs/>
                                    </w:rPr>
                                    <w:t>ุ</w:t>
                                  </w:r>
                                </w:p>
                              </w:tc>
                              <w:tc>
                                <w:tcPr>
                                  <w:tcW w:w="11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4448F4CE" w14:textId="77777777" w:rsidR="00BF0BED" w:rsidRPr="00B21503" w:rsidRDefault="00BF0BED">
                                  <w:pPr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4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18" w:space="0" w:color="006FC0"/>
                                  </w:tcBorders>
                                </w:tcPr>
                                <w:p w14:paraId="3DE468D0" w14:textId="77777777" w:rsidR="00BF0BED" w:rsidRPr="00B21503" w:rsidRDefault="00BF0BED">
                                  <w:pPr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8" w:type="dxa"/>
                                  <w:tcBorders>
                                    <w:top w:val="single" w:sz="4" w:space="0" w:color="000000"/>
                                    <w:left w:val="single" w:sz="18" w:space="0" w:color="006FC0"/>
                                    <w:bottom w:val="single" w:sz="4" w:space="0" w:color="000000"/>
                                    <w:right w:val="single" w:sz="18" w:space="0" w:color="006FC0"/>
                                  </w:tcBorders>
                                </w:tcPr>
                                <w:p w14:paraId="7E95D591" w14:textId="77777777" w:rsidR="00BF0BED" w:rsidRPr="00B21503" w:rsidRDefault="00BF0BED">
                                  <w:pPr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04" w:type="dxa"/>
                                  <w:tcBorders>
                                    <w:top w:val="single" w:sz="4" w:space="0" w:color="000000"/>
                                    <w:left w:val="single" w:sz="18" w:space="0" w:color="006FC0"/>
                                    <w:bottom w:val="single" w:sz="4" w:space="0" w:color="000000"/>
                                    <w:right w:val="single" w:sz="18" w:space="0" w:color="006FC0"/>
                                  </w:tcBorders>
                                </w:tcPr>
                                <w:p w14:paraId="552F0BFE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8"/>
                                    <w:rPr>
                                      <w:rFonts w:ascii="TH SarabunIT?" w:hAnsi="TH SarabunIT?" w:cs="TH SarabunIT?"/>
                                      <w:sz w:val="23"/>
                                      <w:szCs w:val="23"/>
                                    </w:rPr>
                                  </w:pPr>
                                </w:p>
                                <w:p w14:paraId="08EBF3E8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87" w:lineRule="exact"/>
                                    <w:ind w:left="454"/>
                                    <w:rPr>
                                      <w:rFonts w:ascii="TH SarabunIT?" w:hAnsi="TH SarabunIT?" w:cs="TH SarabunIT?"/>
                                      <w:sz w:val="28"/>
                                      <w:szCs w:val="28"/>
                                    </w:rPr>
                                  </w:pP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เ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4"/>
                                      <w:sz w:val="28"/>
                                      <w:szCs w:val="28"/>
                                      <w:cs/>
                                    </w:rPr>
                                    <w:t>จ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11"/>
                                      <w:sz w:val="28"/>
                                      <w:szCs w:val="28"/>
                                      <w:cs/>
                                    </w:rPr>
                                    <w:t>้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ำห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6"/>
                                      <w:sz w:val="28"/>
                                      <w:szCs w:val="28"/>
                                      <w:cs/>
                                    </w:rPr>
                                    <w:t>น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11"/>
                                      <w:sz w:val="28"/>
                                      <w:szCs w:val="28"/>
                                      <w:cs/>
                                    </w:rPr>
                                    <w:t>้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ำที่</w:t>
                                  </w:r>
                                  <w:proofErr w:type="spellStart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2"/>
                                      <w:sz w:val="28"/>
                                      <w:szCs w:val="28"/>
                                      <w:cs/>
                                    </w:rPr>
                                    <w:t>พ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09"/>
                                      <w:sz w:val="28"/>
                                      <w:szCs w:val="28"/>
                                      <w:cs/>
                                    </w:rPr>
                                    <w:t>ส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ั</w:t>
                                  </w:r>
                                  <w:proofErr w:type="spellEnd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3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2"/>
                                      <w:sz w:val="28"/>
                                      <w:szCs w:val="28"/>
                                      <w:cs/>
                                    </w:rPr>
                                    <w:t>ด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ุ</w:t>
                                  </w:r>
                                </w:p>
                                <w:p w14:paraId="5EF8BC95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301" w:right="310" w:hanging="101"/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 xml:space="preserve">ด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ำเนินกำรตำมระเบียบ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7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และจดเก็บ/บนทึก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5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คร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ุ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ภณ</w:t>
                                  </w:r>
                                  <w:proofErr w:type="spellStart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ฑ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์</w:t>
                                  </w:r>
                                  <w:proofErr w:type="spellEnd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ในบญชี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2"/>
                                      <w:szCs w:val="22"/>
                                      <w:cs/>
                                    </w:rPr>
                                    <w:t>/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2"/>
                                      <w:sz w:val="22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ทะเบียนคมทร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ั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พย์สิน</w:t>
                                  </w:r>
                                </w:p>
                              </w:tc>
                              <w:tc>
                                <w:tcPr>
                                  <w:tcW w:w="78" w:type="dxa"/>
                                  <w:tcBorders>
                                    <w:top w:val="single" w:sz="4" w:space="0" w:color="000000"/>
                                    <w:left w:val="single" w:sz="18" w:space="0" w:color="006FC0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07678DE7" w14:textId="77777777" w:rsidR="00BF0BED" w:rsidRPr="00B21503" w:rsidRDefault="00BF0BED">
                                  <w:pPr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</w:tcPr>
                                <w:p w14:paraId="2ABB8E5E" w14:textId="77777777" w:rsidR="00BF0BED" w:rsidRPr="00B21503" w:rsidRDefault="00BF0BED">
                                  <w:pPr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tcBorders>
                                    <w:top w:val="single" w:sz="4" w:space="0" w:color="000000"/>
                                    <w:left w:val="nil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8516F82" w14:textId="77777777" w:rsidR="00BF0BED" w:rsidRPr="00B21503" w:rsidRDefault="00BF0BED">
                                  <w:pPr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72FB361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4"/>
                                    <w:rPr>
                                      <w:rFonts w:ascii="TH SarabunIT?" w:hAnsi="TH SarabunIT?" w:cs="TH SarabunIT?"/>
                                      <w:sz w:val="33"/>
                                      <w:szCs w:val="33"/>
                                    </w:rPr>
                                  </w:pPr>
                                </w:p>
                                <w:p w14:paraId="2C017279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 w:right="162"/>
                                    <w:rPr>
                                      <w:rFonts w:ascii="TH SarabunIT?" w:hAnsi="TH SarabunIT?" w:cs="TH SarabunIT?"/>
                                      <w:sz w:val="22"/>
                                      <w:szCs w:val="22"/>
                                    </w:rPr>
                                  </w:pP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พัสดุ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-2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-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ดำเนินการออก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8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เลข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-12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พัสดุ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3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-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บันทึก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8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ทะเบียน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-12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3"/>
                                      <w:sz w:val="28"/>
                                      <w:szCs w:val="28"/>
                                      <w:cs/>
                                    </w:rPr>
                                    <w:t>ค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รุ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2"/>
                                      <w:sz w:val="28"/>
                                      <w:szCs w:val="28"/>
                                      <w:cs/>
                                    </w:rPr>
                                    <w:t>ภ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50"/>
                                      <w:sz w:val="28"/>
                                      <w:szCs w:val="28"/>
                                      <w:cs/>
                                    </w:rPr>
                                    <w:t>ณ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ั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7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ฑ์</w:t>
                                  </w:r>
                                  <w:proofErr w:type="spellEnd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ใน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ระบบ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-13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 w:cs="TH SarabunIT?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</w:p>
                                <w:p w14:paraId="4E914474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 w:right="162" w:firstLine="48"/>
                                    <w:rPr>
                                      <w:rFonts w:ascii="TH SarabunIT?" w:hAnsi="TH SarabunIT?" w:cs="TH SarabunIT?"/>
                                      <w:spacing w:val="-1"/>
                                      <w:sz w:val="28"/>
                                      <w:szCs w:val="28"/>
                                    </w:rPr>
                                  </w:pPr>
                                  <w:r w:rsidRPr="00B21503">
                                    <w:rPr>
                                      <w:rFonts w:ascii="TH SarabunIT?" w:hAnsi="TH SarabunIT?"/>
                                      <w:sz w:val="22"/>
                                      <w:szCs w:val="22"/>
                                      <w:cs/>
                                    </w:rPr>
                                    <w:t xml:space="preserve">- </w:t>
                                  </w:r>
                                  <w:r w:rsidRPr="00B21503">
                                    <w:rPr>
                                      <w:rFonts w:ascii="TH SarabunIT?" w:hAnsi="TH SarabunIT?" w:cs="TH SarabunIT?"/>
                                      <w:spacing w:val="-1"/>
                                      <w:sz w:val="22"/>
                                      <w:szCs w:val="22"/>
                                    </w:rPr>
                                    <w:t>financial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1"/>
                                      <w:sz w:val="22"/>
                                      <w:szCs w:val="22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พร้อม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1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ปริ</w:t>
                                  </w:r>
                                  <w:proofErr w:type="spellStart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้น</w:t>
                                  </w:r>
                                  <w:proofErr w:type="spellEnd"/>
                                  <w:r w:rsidRPr="00B21503">
                                    <w:rPr>
                                      <w:rFonts w:ascii="TH SarabunIT?" w:hAnsi="TH SarabunIT?"/>
                                      <w:spacing w:val="21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เอกสารทะเบียน</w:t>
                                  </w:r>
                                </w:p>
                                <w:p w14:paraId="35FBEE55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 w:right="338"/>
                                    <w:rPr>
                                      <w:rFonts w:ascii="TH SarabunIT?" w:hAnsi="TH SarabunIT?" w:cs="TH SarabunIT?"/>
                                      <w:spacing w:val="-1"/>
                                      <w:sz w:val="28"/>
                                      <w:szCs w:val="28"/>
                                    </w:rPr>
                                  </w:pP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ครุ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2"/>
                                      <w:sz w:val="28"/>
                                      <w:szCs w:val="28"/>
                                      <w:cs/>
                                    </w:rPr>
                                    <w:t>ภ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50"/>
                                      <w:sz w:val="28"/>
                                      <w:szCs w:val="28"/>
                                      <w:cs/>
                                    </w:rPr>
                                    <w:t>ณ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ั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7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ฑ์</w:t>
                                  </w:r>
                                  <w:proofErr w:type="spellEnd"/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เพื่อจั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3"/>
                                      <w:sz w:val="28"/>
                                      <w:szCs w:val="28"/>
                                      <w:cs/>
                                    </w:rPr>
                                    <w:t>ด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28"/>
                                      <w:szCs w:val="28"/>
                                      <w:cs/>
                                    </w:rPr>
                                    <w:t>เก็บ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เข้าแฟ้ม</w:t>
                                  </w:r>
                                </w:p>
                                <w:p w14:paraId="1CF304B4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/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  <w:r w:rsidRPr="00B21503">
                                    <w:rPr>
                                      <w:rFonts w:ascii="TH SarabunIT?" w:hAnsi="TH SarabunIT?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-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28"/>
                                      <w:szCs w:val="28"/>
                                      <w:cs/>
                                    </w:rPr>
                                    <w:t>จัดทำใบเบิกพัสดุ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2082E5B" w14:textId="77777777" w:rsidR="00BF0BED" w:rsidRPr="00B21503" w:rsidRDefault="00BF0BED">
                                  <w:pPr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7EE71F0A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"/>
                                    <w:rPr>
                                      <w:rFonts w:ascii="TH SarabunIT?" w:hAnsi="TH SarabunIT?" w:cs="TH SarabunIT?"/>
                                      <w:sz w:val="33"/>
                                      <w:szCs w:val="33"/>
                                    </w:rPr>
                                  </w:pPr>
                                </w:p>
                                <w:p w14:paraId="039EB580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 w:right="332"/>
                                    <w:rPr>
                                      <w:rFonts w:ascii="TH SarabunIT?" w:hAnsi="TH SarabunIT?" w:cs="TH SarabunIT?"/>
                                      <w:sz w:val="32"/>
                                      <w:szCs w:val="32"/>
                                    </w:rPr>
                                  </w:pP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w w:val="95"/>
                                      <w:sz w:val="32"/>
                                      <w:szCs w:val="32"/>
                                      <w:cs/>
                                    </w:rPr>
                                    <w:t>รายงานผลการตรวจ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2"/>
                                      <w:w w:val="99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z w:val="32"/>
                                      <w:szCs w:val="32"/>
                                      <w:cs/>
                                    </w:rPr>
                                    <w:t>รับพัสดุ</w:t>
                                  </w:r>
                                </w:p>
                                <w:p w14:paraId="7AA5B481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61" w:lineRule="exact"/>
                                    <w:ind w:left="102"/>
                                    <w:jc w:val="both"/>
                                    <w:rPr>
                                      <w:rFonts w:ascii="TH SarabunIT?" w:hAnsi="TH SarabunIT?" w:cs="TH SarabunIT?"/>
                                      <w:sz w:val="32"/>
                                      <w:szCs w:val="32"/>
                                    </w:rPr>
                                  </w:pPr>
                                  <w:r w:rsidRPr="00B21503">
                                    <w:rPr>
                                      <w:rFonts w:ascii="TH SarabunIT?" w:hAnsi="TH SarabunIT?"/>
                                      <w:spacing w:val="-1"/>
                                      <w:sz w:val="32"/>
                                      <w:szCs w:val="32"/>
                                      <w:cs/>
                                    </w:rPr>
                                    <w:t>-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32"/>
                                      <w:szCs w:val="32"/>
                                      <w:cs/>
                                    </w:rPr>
                                    <w:t>ใบตรวจรับพัสดุ</w:t>
                                  </w:r>
                                </w:p>
                                <w:p w14:paraId="420AC43B" w14:textId="77777777" w:rsidR="00BF0BED" w:rsidRPr="00B21503" w:rsidRDefault="00BF0BED">
                                  <w:pPr>
                                    <w:pStyle w:val="TableParagraph"/>
                                    <w:kinsoku w:val="0"/>
                                    <w:overflowPunct w:val="0"/>
                                    <w:ind w:left="102" w:right="596"/>
                                    <w:jc w:val="both"/>
                                    <w:rPr>
                                      <w:rFonts w:ascii="TH SarabunIT?" w:hAnsi="TH SarabunIT?" w:cs="TH SarabunIT?"/>
                                    </w:rPr>
                                  </w:pPr>
                                  <w:r w:rsidRPr="00B21503">
                                    <w:rPr>
                                      <w:rFonts w:ascii="TH SarabunIT?" w:hAnsi="TH SarabunIT?"/>
                                      <w:spacing w:val="-1"/>
                                      <w:sz w:val="32"/>
                                      <w:szCs w:val="32"/>
                                      <w:cs/>
                                    </w:rPr>
                                    <w:t>-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32"/>
                                      <w:szCs w:val="32"/>
                                      <w:cs/>
                                    </w:rPr>
                                    <w:t>เอกสารทะเบียน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3"/>
                                      <w:w w:val="99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 (Thai)" w:hAnsi="TH SarabunIT? (Thai)" w:cs="TH SarabunIT? (Thai)"/>
                                      <w:spacing w:val="-1"/>
                                      <w:sz w:val="32"/>
                                      <w:szCs w:val="32"/>
                                      <w:cs/>
                                    </w:rPr>
                                    <w:t>ครุภัณฑ์ในระบบ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pacing w:val="26"/>
                                      <w:w w:val="99"/>
                                      <w:sz w:val="32"/>
                                      <w:szCs w:val="32"/>
                                      <w:cs/>
                                    </w:rPr>
                                    <w:t xml:space="preserve"> </w:t>
                                  </w:r>
                                  <w:r w:rsidRPr="00B21503">
                                    <w:rPr>
                                      <w:rFonts w:ascii="TH SarabunIT?" w:hAnsi="TH SarabunIT?" w:cs="TH SarabunIT?"/>
                                      <w:sz w:val="32"/>
                                      <w:szCs w:val="32"/>
                                    </w:rPr>
                                    <w:t>e</w:t>
                                  </w:r>
                                  <w:r w:rsidRPr="00B21503">
                                    <w:rPr>
                                      <w:rFonts w:ascii="TH SarabunIT?" w:hAnsi="TH SarabunIT?"/>
                                      <w:sz w:val="32"/>
                                      <w:szCs w:val="32"/>
                                      <w:cs/>
                                    </w:rPr>
                                    <w:t>-</w:t>
                                  </w:r>
                                  <w:r w:rsidRPr="00B21503">
                                    <w:rPr>
                                      <w:rFonts w:ascii="TH SarabunIT?" w:hAnsi="TH SarabunIT?" w:cs="TH SarabunIT?"/>
                                      <w:sz w:val="32"/>
                                      <w:szCs w:val="32"/>
                                    </w:rPr>
                                    <w:t>financial</w:t>
                                  </w:r>
                                </w:p>
                              </w:tc>
                            </w:tr>
                          </w:tbl>
                          <w:p w14:paraId="328C09EE" w14:textId="77777777" w:rsidR="00BF0BED" w:rsidRDefault="00BF0BED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917BC" id="Text Box 102" o:spid="_x0000_s1044" type="#_x0000_t202" style="position:absolute;left:0;text-align:left;margin-left:56.45pt;margin-top:-63.95pt;width:518.3pt;height:451.15pt;z-index: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" o:allowincell="f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708"/>
                        <w:gridCol w:w="1299"/>
                        <w:gridCol w:w="116"/>
                        <w:gridCol w:w="114"/>
                        <w:gridCol w:w="78"/>
                        <w:gridCol w:w="2304"/>
                        <w:gridCol w:w="78"/>
                        <w:gridCol w:w="126"/>
                        <w:gridCol w:w="280"/>
                        <w:gridCol w:w="1844"/>
                        <w:gridCol w:w="1277"/>
                        <w:gridCol w:w="2124"/>
                      </w:tblGrid>
                      <w:tr w:rsidR="00BF0BED" w14:paraId="69E315B1" w14:textId="77777777">
                        <w:trPr>
                          <w:trHeight w:hRule="exact" w:val="5754"/>
                        </w:trPr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771527B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spacing w:line="360" w:lineRule="exact"/>
                              <w:ind w:left="99"/>
                              <w:rPr>
                                <w:rFonts w:ascii="TH SarabunIT?" w:hAnsi="TH SarabunIT?" w:cs="TH SarabunIT?"/>
                              </w:rPr>
                            </w:pPr>
                            <w:r w:rsidRPr="00B21503">
                              <w:rPr>
                                <w:rFonts w:ascii="TH SarabunIT?" w:hAnsi="TH SarabunIT?" w:cs="TH SarabunIT?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175FB99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spacing w:line="417" w:lineRule="exact"/>
                              <w:ind w:left="102"/>
                              <w:rPr>
                                <w:rFonts w:ascii="TH SarabunIT?" w:hAnsi="TH SarabunIT?" w:cs="TH SarabunIT?"/>
                              </w:rPr>
                            </w:pP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เ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4"/>
                                <w:sz w:val="28"/>
                                <w:szCs w:val="28"/>
                                <w:cs/>
                              </w:rPr>
                              <w:t>จ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11"/>
                                <w:sz w:val="28"/>
                                <w:szCs w:val="28"/>
                                <w:cs/>
                              </w:rPr>
                              <w:t>้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ำห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6"/>
                                <w:sz w:val="28"/>
                                <w:szCs w:val="28"/>
                                <w:cs/>
                              </w:rPr>
                              <w:t>น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9"/>
                                <w:sz w:val="28"/>
                                <w:szCs w:val="28"/>
                                <w:cs/>
                              </w:rPr>
                              <w:t>้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ำที่</w:t>
                            </w:r>
                            <w:proofErr w:type="spellStart"/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2"/>
                                <w:sz w:val="28"/>
                                <w:szCs w:val="28"/>
                                <w:cs/>
                              </w:rPr>
                              <w:t>พ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09"/>
                                <w:sz w:val="28"/>
                                <w:szCs w:val="28"/>
                                <w:cs/>
                              </w:rPr>
                              <w:t>ส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ั</w:t>
                            </w:r>
                            <w:proofErr w:type="spellEnd"/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/>
                                <w:spacing w:val="3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ด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ุ</w:t>
                            </w: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4641D7ED" w14:textId="77777777" w:rsidR="00BF0BED" w:rsidRPr="00B21503" w:rsidRDefault="00BF0BED">
                            <w:pPr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11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C3D59B"/>
                          </w:tcPr>
                          <w:p w14:paraId="6705738A" w14:textId="77777777" w:rsidR="00BF0BED" w:rsidRPr="00B21503" w:rsidRDefault="00BF0BED">
                            <w:pPr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7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C3D59B"/>
                          </w:tcPr>
                          <w:p w14:paraId="572E6A2B" w14:textId="77777777" w:rsidR="00BF0BED" w:rsidRPr="00B21503" w:rsidRDefault="00BF0BED">
                            <w:pPr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230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C3D59B"/>
                          </w:tcPr>
                          <w:p w14:paraId="2AABE92F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spacing w:before="6"/>
                              <w:rPr>
                                <w:rFonts w:ascii="TH SarabunIT?" w:hAnsi="TH SarabunIT?" w:cs="TH SarabunIT?"/>
                                <w:sz w:val="39"/>
                                <w:szCs w:val="39"/>
                              </w:rPr>
                            </w:pPr>
                          </w:p>
                          <w:p w14:paraId="201D89B1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-25" w:right="-7" w:firstLine="141"/>
                              <w:rPr>
                                <w:rFonts w:ascii="TH SarabunIT?" w:hAnsi="TH SarabunIT?" w:cs="TH SarabunIT?"/>
                                <w:sz w:val="32"/>
                                <w:szCs w:val="32"/>
                              </w:rPr>
                            </w:pP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32"/>
                                <w:szCs w:val="32"/>
                                <w:cs/>
                              </w:rPr>
                              <w:t>คณะกรรมการร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32"/>
                                <w:szCs w:val="32"/>
                                <w:cs/>
                              </w:rPr>
                              <w:t>บบร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ิ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32"/>
                                <w:szCs w:val="32"/>
                                <w:cs/>
                              </w:rPr>
                              <w:t>จาค</w:t>
                            </w:r>
                            <w:r w:rsidRPr="00B21503">
                              <w:rPr>
                                <w:rFonts w:ascii="TH SarabunIT?" w:hAnsi="TH SarabunIT?"/>
                                <w:spacing w:val="26"/>
                                <w:w w:val="9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32"/>
                                <w:szCs w:val="32"/>
                                <w:cs/>
                              </w:rPr>
                              <w:t>1.คณะกรรมการประเมิน</w:t>
                            </w:r>
                            <w:r w:rsidRPr="00B21503">
                              <w:rPr>
                                <w:rFonts w:ascii="TH SarabunIT?" w:hAnsi="TH SarabunIT?"/>
                                <w:spacing w:val="34"/>
                                <w:w w:val="9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32"/>
                                <w:szCs w:val="32"/>
                                <w:cs/>
                              </w:rPr>
                              <w:t>ราคา</w:t>
                            </w:r>
                            <w:r w:rsidRPr="00B21503">
                              <w:rPr>
                                <w:rFonts w:ascii="TH SarabunIT?" w:hAnsi="TH SarabunIT?"/>
                                <w:spacing w:val="-1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และ</w:t>
                            </w:r>
                            <w:r w:rsidRPr="00B21503">
                              <w:rPr>
                                <w:rFonts w:ascii="TH SarabunIT?" w:hAnsi="TH SarabunIT?"/>
                                <w:spacing w:val="-1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ตรวจสภาพพสด</w:t>
                            </w:r>
                            <w:r w:rsidRPr="00B21503">
                              <w:rPr>
                                <w:rFonts w:ascii="TH SarabunIT?" w:hAnsi="TH SarabunIT?"/>
                                <w:spacing w:val="24"/>
                                <w:w w:val="9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 w:cs="TH SarabunIT?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 w:rsidRPr="00B21503">
                              <w:rPr>
                                <w:rFonts w:ascii="TH SarabunIT?" w:hAnsi="TH SarabunIT?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B21503">
                              <w:rPr>
                                <w:rFonts w:ascii="TH SarabunIT?" w:hAnsi="TH SarabunIT?"/>
                                <w:spacing w:val="-23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32"/>
                                <w:szCs w:val="32"/>
                                <w:cs/>
                              </w:rPr>
                              <w:t>คณะกรรมการตรวจร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ั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32"/>
                                <w:szCs w:val="32"/>
                                <w:cs/>
                              </w:rPr>
                              <w:t>บ</w:t>
                            </w:r>
                          </w:p>
                          <w:p w14:paraId="28380812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-25"/>
                              <w:rPr>
                                <w:rFonts w:ascii="TH SarabunIT?" w:hAnsi="TH SarabunIT?" w:cs="TH SarabunIT?"/>
                              </w:rPr>
                            </w:pPr>
                            <w:r w:rsidRPr="00B21503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พสดุ</w:t>
                            </w:r>
                          </w:p>
                        </w:tc>
                        <w:tc>
                          <w:tcPr>
                            <w:tcW w:w="78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C3D59B"/>
                          </w:tcPr>
                          <w:p w14:paraId="089A59EF" w14:textId="77777777" w:rsidR="00BF0BED" w:rsidRPr="00B21503" w:rsidRDefault="00BF0BED">
                            <w:pPr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12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  <w:shd w:val="clear" w:color="auto" w:fill="C3D59B"/>
                          </w:tcPr>
                          <w:p w14:paraId="2478CC90" w14:textId="77777777" w:rsidR="00BF0BED" w:rsidRPr="00B21503" w:rsidRDefault="00BF0BED">
                            <w:pPr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4C86A1" w14:textId="77777777" w:rsidR="00BF0BED" w:rsidRPr="00B21503" w:rsidRDefault="00BF0BED">
                            <w:pPr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7D5B1EC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spacing w:before="1" w:line="238" w:lineRule="auto"/>
                              <w:ind w:left="102" w:right="534"/>
                              <w:rPr>
                                <w:rFonts w:ascii="TH SarabunIT?" w:hAnsi="TH SarabunIT?" w:cs="TH SarabunIT?"/>
                                <w:sz w:val="28"/>
                                <w:szCs w:val="28"/>
                              </w:rPr>
                            </w:pP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งานพัสดุ</w:t>
                            </w:r>
                            <w:r w:rsidRPr="00B21503">
                              <w:rPr>
                                <w:rFonts w:ascii="TH SarabunIT?" w:hAnsi="TH SarabunIT?"/>
                                <w:spacing w:val="2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กรณี</w:t>
                            </w:r>
                            <w:r w:rsidRPr="00B21503">
                              <w:rPr>
                                <w:rFonts w:ascii="TH SarabunIT?" w:hAnsi="TH SarabunIT?"/>
                                <w:spacing w:val="26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ครุ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2"/>
                                <w:sz w:val="28"/>
                                <w:szCs w:val="28"/>
                                <w:cs/>
                              </w:rPr>
                              <w:t>ภ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50"/>
                                <w:sz w:val="28"/>
                                <w:szCs w:val="28"/>
                                <w:cs/>
                              </w:rPr>
                              <w:t>ณ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ั</w:t>
                            </w: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/>
                                <w:spacing w:val="27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ฑ์</w:t>
                            </w:r>
                            <w:proofErr w:type="spellEnd"/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มี</w:t>
                            </w:r>
                            <w:r w:rsidRPr="00B21503">
                              <w:rPr>
                                <w:rFonts w:ascii="TH SarabunIT?" w:hAnsi="TH SarabunIT?"/>
                                <w:spacing w:val="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มูลค่า</w:t>
                            </w:r>
                          </w:p>
                          <w:p w14:paraId="7C175FA1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spacing w:before="1"/>
                              <w:ind w:left="102" w:right="99"/>
                              <w:rPr>
                                <w:rFonts w:ascii="TH SarabunIT?" w:hAnsi="TH SarabunIT?" w:cs="TH SarabunIT?"/>
                                <w:spacing w:val="-1"/>
                                <w:sz w:val="28"/>
                                <w:szCs w:val="28"/>
                              </w:rPr>
                            </w:pPr>
                            <w:r w:rsidRPr="00B21503">
                              <w:rPr>
                                <w:rFonts w:ascii="TH SarabunIT?" w:hAnsi="TH SarabunIT?" w:cs="TH SarabunIT?"/>
                                <w:sz w:val="28"/>
                                <w:szCs w:val="28"/>
                              </w:rPr>
                              <w:t>5</w:t>
                            </w: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21503">
                              <w:rPr>
                                <w:rFonts w:ascii="TH SarabunIT?" w:hAnsi="TH SarabunIT?" w:cs="TH SarabunIT?"/>
                                <w:sz w:val="28"/>
                                <w:szCs w:val="28"/>
                              </w:rPr>
                              <w:t>1</w:t>
                            </w:r>
                            <w:r w:rsidRPr="00B21503">
                              <w:rPr>
                                <w:rFonts w:ascii="TH SarabunIT?" w:hAnsi="TH SarabunIT?"/>
                                <w:spacing w:val="6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เจ้าหน้าที่พ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ั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สดุ</w:t>
                            </w:r>
                            <w:r w:rsidRPr="00B21503">
                              <w:rPr>
                                <w:rFonts w:ascii="TH SarabunIT?" w:hAnsi="TH SarabunIT?"/>
                                <w:spacing w:val="2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แต่งตั้งคณะกรรมการ</w:t>
                            </w:r>
                            <w:r w:rsidRPr="00B21503">
                              <w:rPr>
                                <w:rFonts w:ascii="TH SarabunIT?" w:hAnsi="TH SarabunIT?"/>
                                <w:spacing w:val="25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ตรวจรับพ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ั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สดุ</w:t>
                            </w:r>
                            <w:r w:rsidRPr="00B21503">
                              <w:rPr>
                                <w:rFonts w:ascii="TH SarabunIT?" w:hAnsi="TH SarabunIT?"/>
                                <w:spacing w:val="2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ประกอบด้วย</w:t>
                            </w:r>
                            <w:r w:rsidRPr="00B21503">
                              <w:rPr>
                                <w:rFonts w:ascii="TH SarabunIT?" w:hAnsi="TH SarabunIT?"/>
                                <w:spacing w:val="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ประธาน</w:t>
                            </w:r>
                            <w:r w:rsidRPr="00B21503">
                              <w:rPr>
                                <w:rFonts w:ascii="TH SarabunIT?" w:hAnsi="TH SarabunIT?"/>
                                <w:spacing w:val="25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 w:cs="TH SarabunIT?"/>
                                <w:sz w:val="28"/>
                                <w:szCs w:val="28"/>
                              </w:rPr>
                              <w:t>1</w:t>
                            </w: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ท่าน</w:t>
                            </w:r>
                            <w:r w:rsidRPr="00B21503">
                              <w:rPr>
                                <w:rFonts w:ascii="TH SarabunIT?" w:hAnsi="TH SarabunIT?"/>
                                <w:spacing w:val="-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กรรมการ</w:t>
                            </w:r>
                          </w:p>
                          <w:p w14:paraId="27BCACD5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102" w:right="195"/>
                              <w:rPr>
                                <w:rFonts w:ascii="TH SarabunIT?" w:hAnsi="TH SarabunIT?" w:cs="TH SarabunIT?"/>
                              </w:rPr>
                            </w:pP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อย่างน้อย</w:t>
                            </w:r>
                            <w:r w:rsidRPr="00B21503">
                              <w:rPr>
                                <w:rFonts w:ascii="TH SarabunIT?" w:hAnsi="TH SarabunIT?"/>
                                <w:spacing w:val="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 w:cs="TH SarabunIT?"/>
                                <w:sz w:val="28"/>
                                <w:szCs w:val="28"/>
                                <w:cs/>
                              </w:rPr>
                              <w:t>2</w:t>
                            </w:r>
                            <w:r w:rsidRPr="00B21503">
                              <w:rPr>
                                <w:rFonts w:ascii="TH SarabunIT?" w:hAnsi="TH SarabunIT?"/>
                                <w:spacing w:val="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ท่าน</w:t>
                            </w:r>
                            <w:r w:rsidRPr="00B21503">
                              <w:rPr>
                                <w:rFonts w:ascii="TH SarabunIT?" w:hAnsi="TH SarabunIT?"/>
                                <w:spacing w:val="25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ดำเนินการตรวจรับ</w:t>
                            </w:r>
                            <w:r w:rsidRPr="00B21503">
                              <w:rPr>
                                <w:rFonts w:ascii="TH SarabunIT?" w:hAnsi="TH SarabunIT?"/>
                                <w:spacing w:val="23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พัสดุที่จะดำเนินการ</w:t>
                            </w:r>
                            <w:r w:rsidRPr="00B21503">
                              <w:rPr>
                                <w:rFonts w:ascii="TH SarabunIT?" w:hAnsi="TH SarabunIT?"/>
                                <w:spacing w:val="3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รับมอบให้เป็นไปตาม</w:t>
                            </w:r>
                            <w:r w:rsidRPr="00B21503">
                              <w:rPr>
                                <w:rFonts w:ascii="TH SarabunIT?" w:hAnsi="TH SarabunIT?"/>
                                <w:spacing w:val="27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เอกสารการบร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ิ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จาค</w:t>
                            </w:r>
                            <w:r w:rsidRPr="00B21503">
                              <w:rPr>
                                <w:rFonts w:ascii="TH SarabunIT?" w:hAnsi="TH SarabunIT?"/>
                                <w:spacing w:val="23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และ</w:t>
                            </w: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รายงานผลการ</w:t>
                            </w:r>
                            <w:r w:rsidRPr="00B21503">
                              <w:rPr>
                                <w:rFonts w:ascii="TH SarabunIT?" w:hAnsi="TH SarabunIT?"/>
                                <w:spacing w:val="26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รับ</w:t>
                            </w:r>
                            <w:r w:rsidRPr="00B21503">
                              <w:rPr>
                                <w:rFonts w:ascii="TH SarabunIT?" w:hAnsi="TH SarabunIT?"/>
                                <w:spacing w:val="3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มอบพัสดุให้</w:t>
                            </w:r>
                            <w:r w:rsidRPr="00B21503">
                              <w:rPr>
                                <w:rFonts w:ascii="TH SarabunIT?" w:hAnsi="TH SarabunIT?"/>
                                <w:spacing w:val="29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ผู้บังคับบัญชาทราบ</w:t>
                            </w:r>
                            <w:r w:rsidRPr="00B21503">
                              <w:rPr>
                                <w:rFonts w:ascii="TH SarabunIT?" w:hAnsi="TH SarabunIT?"/>
                                <w:spacing w:val="29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หลั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ง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จากด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2"/>
                                <w:sz w:val="28"/>
                                <w:szCs w:val="28"/>
                                <w:cs/>
                              </w:rPr>
                              <w:t>ำ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เนินการ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2"/>
                                <w:sz w:val="28"/>
                                <w:szCs w:val="28"/>
                                <w:cs/>
                              </w:rPr>
                              <w:t>ร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18"/>
                                <w:sz w:val="28"/>
                                <w:szCs w:val="28"/>
                                <w:cs/>
                              </w:rPr>
                              <w:t>บ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ั</w:t>
                            </w: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มอบพัสดุแล้ว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C3F3F46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102" w:right="98"/>
                              <w:rPr>
                                <w:rFonts w:ascii="TH SarabunIT?" w:hAnsi="TH SarabunIT?" w:cs="TH SarabunIT?"/>
                              </w:rPr>
                            </w:pP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หน</w:t>
                            </w:r>
                            <w:proofErr w:type="spellStart"/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ง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1"/>
                                <w:sz w:val="28"/>
                                <w:szCs w:val="28"/>
                                <w:cs/>
                              </w:rPr>
                              <w:t>ส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6"/>
                                <w:sz w:val="28"/>
                                <w:szCs w:val="28"/>
                                <w:cs/>
                              </w:rPr>
                              <w:t>ื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อ</w:t>
                            </w:r>
                            <w:proofErr w:type="spellEnd"/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3"/>
                                <w:sz w:val="28"/>
                                <w:szCs w:val="28"/>
                                <w:cs/>
                              </w:rPr>
                              <w:t>แ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1"/>
                                <w:sz w:val="28"/>
                                <w:szCs w:val="28"/>
                                <w:cs/>
                              </w:rPr>
                              <w:t>จ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83"/>
                                <w:sz w:val="28"/>
                                <w:szCs w:val="28"/>
                                <w:cs/>
                              </w:rPr>
                              <w:t>ง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 xml:space="preserve">้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ความประสงค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์</w:t>
                            </w:r>
                            <w:r w:rsidRPr="00B21503">
                              <w:rPr>
                                <w:rFonts w:ascii="TH SarabunIT?" w:hAnsi="TH SarabunIT?"/>
                                <w:spacing w:val="2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บ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4"/>
                                <w:sz w:val="28"/>
                                <w:szCs w:val="28"/>
                                <w:cs/>
                              </w:rPr>
                              <w:t>ร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11"/>
                                <w:sz w:val="28"/>
                                <w:szCs w:val="28"/>
                                <w:cs/>
                              </w:rPr>
                              <w:t>ิ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จ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4"/>
                                <w:sz w:val="28"/>
                                <w:szCs w:val="28"/>
                                <w:cs/>
                              </w:rPr>
                              <w:t>า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  <w:proofErr w:type="spellStart"/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2"/>
                                <w:sz w:val="28"/>
                                <w:szCs w:val="28"/>
                                <w:cs/>
                              </w:rPr>
                              <w:t>พ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12"/>
                                <w:sz w:val="28"/>
                                <w:szCs w:val="28"/>
                                <w:cs/>
                              </w:rPr>
                              <w:t>ส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ั</w:t>
                            </w:r>
                            <w:proofErr w:type="spellEnd"/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/>
                                <w:spacing w:val="15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2"/>
                                <w:sz w:val="28"/>
                                <w:szCs w:val="28"/>
                                <w:cs/>
                              </w:rPr>
                              <w:t>ด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ุ</w:t>
                            </w:r>
                          </w:p>
                        </w:tc>
                        <w:tc>
                          <w:tcPr>
                            <w:tcW w:w="21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16B1660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102" w:right="236"/>
                              <w:rPr>
                                <w:rFonts w:ascii="TH SarabunIT?" w:hAnsi="TH SarabunIT?" w:cs="TH SarabunIT?"/>
                                <w:spacing w:val="-1"/>
                                <w:sz w:val="28"/>
                                <w:szCs w:val="28"/>
                              </w:rPr>
                            </w:pPr>
                            <w:r w:rsidRPr="00B21503">
                              <w:rPr>
                                <w:rFonts w:ascii="TH SarabunIT?" w:hAnsi="TH SarabunIT?"/>
                                <w:spacing w:val="-1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คำสั่ง</w:t>
                            </w:r>
                            <w:r w:rsidRPr="00B21503">
                              <w:rPr>
                                <w:rFonts w:ascii="TH SarabunIT?" w:hAnsi="TH SarabunIT?"/>
                                <w:spacing w:val="-1"/>
                                <w:sz w:val="28"/>
                                <w:szCs w:val="28"/>
                                <w:cs/>
                              </w:rPr>
                              <w:t>/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บันทึกขอ</w:t>
                            </w:r>
                            <w:r w:rsidRPr="00B21503">
                              <w:rPr>
                                <w:rFonts w:ascii="TH SarabunIT?" w:hAnsi="TH SarabunIT?"/>
                                <w:spacing w:val="3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แต่งตั้ง</w:t>
                            </w:r>
                            <w:r w:rsidRPr="00B21503">
                              <w:rPr>
                                <w:rFonts w:ascii="TH SarabunIT?" w:hAnsi="TH SarabunIT?"/>
                                <w:spacing w:val="25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คณะกรรมการรับบริจาค</w:t>
                            </w:r>
                          </w:p>
                          <w:p w14:paraId="344658B0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102" w:right="279"/>
                              <w:rPr>
                                <w:rFonts w:ascii="TH SarabunIT?" w:hAnsi="TH SarabunIT?" w:cs="TH SarabunIT?"/>
                                <w:sz w:val="28"/>
                                <w:szCs w:val="28"/>
                              </w:rPr>
                            </w:pPr>
                            <w:r w:rsidRPr="00B21503">
                              <w:rPr>
                                <w:rFonts w:ascii="TH SarabunIT?" w:hAnsi="TH SarabunIT?"/>
                                <w:spacing w:val="-1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รายงานผลการประเมิน</w:t>
                            </w:r>
                            <w:r w:rsidRPr="00B21503">
                              <w:rPr>
                                <w:rFonts w:ascii="TH SarabunIT?" w:hAnsi="TH SarabunIT?"/>
                                <w:spacing w:val="23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ราคาและ</w:t>
                            </w: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ตรวจสภาพ</w:t>
                            </w:r>
                            <w:r w:rsidRPr="00B21503">
                              <w:rPr>
                                <w:rFonts w:ascii="TH SarabunIT?" w:hAnsi="TH SarabunIT?"/>
                                <w:spacing w:val="3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พัสดุ</w:t>
                            </w:r>
                          </w:p>
                          <w:p w14:paraId="09C51C80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102" w:right="106"/>
                              <w:rPr>
                                <w:rFonts w:ascii="TH SarabunIT?" w:hAnsi="TH SarabunIT?" w:cs="TH SarabunIT?"/>
                              </w:rPr>
                            </w:pP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ระเบียบ</w:t>
                            </w: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กระทรวงการคลัง</w:t>
                            </w:r>
                            <w:r w:rsidRPr="00B21503">
                              <w:rPr>
                                <w:rFonts w:ascii="TH SarabunIT?" w:hAnsi="TH SarabunIT?"/>
                                <w:spacing w:val="2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ว่าด้วย</w:t>
                            </w:r>
                            <w:r w:rsidRPr="00B21503">
                              <w:rPr>
                                <w:rFonts w:ascii="TH SarabunIT?" w:hAnsi="TH SarabunIT?"/>
                                <w:spacing w:val="3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การรับเงินหรือ</w:t>
                            </w:r>
                            <w:r w:rsidRPr="00B21503">
                              <w:rPr>
                                <w:rFonts w:ascii="TH SarabunIT?" w:hAnsi="TH SarabunIT?"/>
                                <w:spacing w:val="3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ทรัพย์สิน</w:t>
                            </w:r>
                            <w:r w:rsidRPr="00B21503">
                              <w:rPr>
                                <w:rFonts w:ascii="TH SarabunIT?" w:hAnsi="TH SarabunIT?"/>
                                <w:spacing w:val="2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ที่มีผู้บร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ิ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จาคให้ทางราชการ</w:t>
                            </w:r>
                            <w:r w:rsidRPr="00B21503">
                              <w:rPr>
                                <w:rFonts w:ascii="TH SarabunIT?" w:hAnsi="TH SarabunIT?"/>
                                <w:spacing w:val="39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พ</w:t>
                            </w: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ศ</w:t>
                            </w: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>.</w:t>
                            </w:r>
                            <w:r w:rsidRPr="00B21503">
                              <w:rPr>
                                <w:rFonts w:ascii="TH SarabunIT?" w:hAnsi="TH SarabunIT?"/>
                                <w:spacing w:val="-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 w:cs="TH SarabunIT?"/>
                                <w:spacing w:val="-1"/>
                                <w:sz w:val="28"/>
                                <w:szCs w:val="28"/>
                              </w:rPr>
                              <w:t>2526</w:t>
                            </w:r>
                          </w:p>
                        </w:tc>
                      </w:tr>
                      <w:tr w:rsidR="00BF0BED" w14:paraId="3216DF94" w14:textId="77777777">
                        <w:trPr>
                          <w:trHeight w:hRule="exact" w:val="3257"/>
                        </w:trPr>
                        <w:tc>
                          <w:tcPr>
                            <w:tcW w:w="708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7C4142C" w14:textId="77777777" w:rsidR="00BF0BED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99"/>
                              <w:rPr>
                                <w:rFonts w:ascii="TH SarabunIT?" w:hAnsi="TH SarabunIT?" w:cs="TH SarabunIT?"/>
                              </w:rPr>
                            </w:pPr>
                            <w:r w:rsidRPr="00B21503">
                              <w:rPr>
                                <w:rFonts w:ascii="TH SarabunIT?" w:hAnsi="TH SarabunIT?" w:cs="TH SarabunIT?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4846B2E7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99"/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1299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B4A165E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spacing w:line="417" w:lineRule="exact"/>
                              <w:ind w:left="102"/>
                              <w:rPr>
                                <w:rFonts w:ascii="TH SarabunIT?" w:hAnsi="TH SarabunIT?" w:cs="TH SarabunIT?"/>
                              </w:rPr>
                            </w:pP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เ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4"/>
                                <w:sz w:val="28"/>
                                <w:szCs w:val="28"/>
                                <w:cs/>
                              </w:rPr>
                              <w:t>จ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11"/>
                                <w:sz w:val="28"/>
                                <w:szCs w:val="28"/>
                                <w:cs/>
                              </w:rPr>
                              <w:t>้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ำห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6"/>
                                <w:sz w:val="28"/>
                                <w:szCs w:val="28"/>
                                <w:cs/>
                              </w:rPr>
                              <w:t>น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9"/>
                                <w:sz w:val="28"/>
                                <w:szCs w:val="28"/>
                                <w:cs/>
                              </w:rPr>
                              <w:t>้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ำที่</w:t>
                            </w:r>
                            <w:proofErr w:type="spellStart"/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2"/>
                                <w:sz w:val="28"/>
                                <w:szCs w:val="28"/>
                                <w:cs/>
                              </w:rPr>
                              <w:t>พ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09"/>
                                <w:sz w:val="28"/>
                                <w:szCs w:val="28"/>
                                <w:cs/>
                              </w:rPr>
                              <w:t>ส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ั</w:t>
                            </w:r>
                            <w:proofErr w:type="spellEnd"/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/>
                                <w:spacing w:val="3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ด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ุ</w:t>
                            </w:r>
                          </w:p>
                        </w:tc>
                        <w:tc>
                          <w:tcPr>
                            <w:tcW w:w="11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nil"/>
                            </w:tcBorders>
                          </w:tcPr>
                          <w:p w14:paraId="4448F4CE" w14:textId="77777777" w:rsidR="00BF0BED" w:rsidRPr="00B21503" w:rsidRDefault="00BF0BED">
                            <w:pPr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114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18" w:space="0" w:color="006FC0"/>
                            </w:tcBorders>
                          </w:tcPr>
                          <w:p w14:paraId="3DE468D0" w14:textId="77777777" w:rsidR="00BF0BED" w:rsidRPr="00B21503" w:rsidRDefault="00BF0BED">
                            <w:pPr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78" w:type="dxa"/>
                            <w:tcBorders>
                              <w:top w:val="single" w:sz="4" w:space="0" w:color="000000"/>
                              <w:left w:val="single" w:sz="18" w:space="0" w:color="006FC0"/>
                              <w:bottom w:val="single" w:sz="4" w:space="0" w:color="000000"/>
                              <w:right w:val="single" w:sz="18" w:space="0" w:color="006FC0"/>
                            </w:tcBorders>
                          </w:tcPr>
                          <w:p w14:paraId="7E95D591" w14:textId="77777777" w:rsidR="00BF0BED" w:rsidRPr="00B21503" w:rsidRDefault="00BF0BED">
                            <w:pPr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2304" w:type="dxa"/>
                            <w:tcBorders>
                              <w:top w:val="single" w:sz="4" w:space="0" w:color="000000"/>
                              <w:left w:val="single" w:sz="18" w:space="0" w:color="006FC0"/>
                              <w:bottom w:val="single" w:sz="4" w:space="0" w:color="000000"/>
                              <w:right w:val="single" w:sz="18" w:space="0" w:color="006FC0"/>
                            </w:tcBorders>
                          </w:tcPr>
                          <w:p w14:paraId="552F0BFE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spacing w:before="8"/>
                              <w:rPr>
                                <w:rFonts w:ascii="TH SarabunIT?" w:hAnsi="TH SarabunIT?" w:cs="TH SarabunIT?"/>
                                <w:sz w:val="23"/>
                                <w:szCs w:val="23"/>
                              </w:rPr>
                            </w:pPr>
                          </w:p>
                          <w:p w14:paraId="08EBF3E8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spacing w:line="387" w:lineRule="exact"/>
                              <w:ind w:left="454"/>
                              <w:rPr>
                                <w:rFonts w:ascii="TH SarabunIT?" w:hAnsi="TH SarabunIT?" w:cs="TH SarabunIT?"/>
                                <w:sz w:val="28"/>
                                <w:szCs w:val="28"/>
                              </w:rPr>
                            </w:pP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เ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4"/>
                                <w:sz w:val="28"/>
                                <w:szCs w:val="28"/>
                                <w:cs/>
                              </w:rPr>
                              <w:t>จ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11"/>
                                <w:sz w:val="28"/>
                                <w:szCs w:val="28"/>
                                <w:cs/>
                              </w:rPr>
                              <w:t>้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ำห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6"/>
                                <w:sz w:val="28"/>
                                <w:szCs w:val="28"/>
                                <w:cs/>
                              </w:rPr>
                              <w:t>น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11"/>
                                <w:sz w:val="28"/>
                                <w:szCs w:val="28"/>
                                <w:cs/>
                              </w:rPr>
                              <w:t>้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ำที่</w:t>
                            </w:r>
                            <w:proofErr w:type="spellStart"/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2"/>
                                <w:sz w:val="28"/>
                                <w:szCs w:val="28"/>
                                <w:cs/>
                              </w:rPr>
                              <w:t>พ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09"/>
                                <w:sz w:val="28"/>
                                <w:szCs w:val="28"/>
                                <w:cs/>
                              </w:rPr>
                              <w:t>ส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ั</w:t>
                            </w:r>
                            <w:proofErr w:type="spellEnd"/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/>
                                <w:spacing w:val="3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2"/>
                                <w:sz w:val="28"/>
                                <w:szCs w:val="28"/>
                                <w:cs/>
                              </w:rPr>
                              <w:t>ด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ุ</w:t>
                            </w:r>
                          </w:p>
                          <w:p w14:paraId="5EF8BC95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301" w:right="310" w:hanging="101"/>
                              <w:rPr>
                                <w:rFonts w:ascii="TH SarabunIT?" w:hAnsi="TH SarabunIT?" w:cs="TH SarabunIT?"/>
                              </w:rPr>
                            </w:pP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 xml:space="preserve">ด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ำเนินกำรตำมระเบียบ</w:t>
                            </w:r>
                            <w:r w:rsidRPr="00B21503">
                              <w:rPr>
                                <w:rFonts w:ascii="TH SarabunIT?" w:hAnsi="TH SarabunIT?"/>
                                <w:spacing w:val="27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และจดเก็บ/บนทึก</w:t>
                            </w:r>
                            <w:r w:rsidRPr="00B21503">
                              <w:rPr>
                                <w:rFonts w:ascii="TH SarabunIT?" w:hAnsi="TH SarabunIT?"/>
                                <w:spacing w:val="25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คร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ุ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ภณ</w:t>
                            </w:r>
                            <w:proofErr w:type="spellStart"/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ฑ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์</w:t>
                            </w:r>
                            <w:proofErr w:type="spellEnd"/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ในบญชี</w:t>
                            </w:r>
                            <w:r w:rsidRPr="00B21503">
                              <w:rPr>
                                <w:rFonts w:ascii="TH SarabunIT?" w:hAnsi="TH SarabunIT?"/>
                                <w:spacing w:val="2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/>
                                <w:sz w:val="22"/>
                                <w:szCs w:val="22"/>
                                <w:cs/>
                              </w:rPr>
                              <w:t>/</w:t>
                            </w:r>
                            <w:r w:rsidRPr="00B21503">
                              <w:rPr>
                                <w:rFonts w:ascii="TH SarabunIT?" w:hAnsi="TH SarabunIT?"/>
                                <w:spacing w:val="22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ทะเบียนคมทร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ั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พย์สิน</w:t>
                            </w:r>
                          </w:p>
                        </w:tc>
                        <w:tc>
                          <w:tcPr>
                            <w:tcW w:w="78" w:type="dxa"/>
                            <w:tcBorders>
                              <w:top w:val="single" w:sz="4" w:space="0" w:color="000000"/>
                              <w:left w:val="single" w:sz="18" w:space="0" w:color="006FC0"/>
                              <w:bottom w:val="single" w:sz="4" w:space="0" w:color="000000"/>
                              <w:right w:val="nil"/>
                            </w:tcBorders>
                          </w:tcPr>
                          <w:p w14:paraId="07678DE7" w14:textId="77777777" w:rsidR="00BF0BED" w:rsidRPr="00B21503" w:rsidRDefault="00BF0BED">
                            <w:pPr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126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nil"/>
                            </w:tcBorders>
                          </w:tcPr>
                          <w:p w14:paraId="2ABB8E5E" w14:textId="77777777" w:rsidR="00BF0BED" w:rsidRPr="00B21503" w:rsidRDefault="00BF0BED">
                            <w:pPr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tcBorders>
                              <w:top w:val="single" w:sz="4" w:space="0" w:color="000000"/>
                              <w:left w:val="nil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8516F82" w14:textId="77777777" w:rsidR="00BF0BED" w:rsidRPr="00B21503" w:rsidRDefault="00BF0BED">
                            <w:pPr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184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72FB361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spacing w:before="4"/>
                              <w:rPr>
                                <w:rFonts w:ascii="TH SarabunIT?" w:hAnsi="TH SarabunIT?" w:cs="TH SarabunIT?"/>
                                <w:sz w:val="33"/>
                                <w:szCs w:val="33"/>
                              </w:rPr>
                            </w:pPr>
                          </w:p>
                          <w:p w14:paraId="2C017279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102" w:right="162"/>
                              <w:rPr>
                                <w:rFonts w:ascii="TH SarabunIT?" w:hAnsi="TH SarabunIT?" w:cs="TH SarabunIT?"/>
                                <w:sz w:val="22"/>
                                <w:szCs w:val="22"/>
                              </w:rPr>
                            </w:pP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พัสดุ</w:t>
                            </w:r>
                            <w:r w:rsidRPr="00B21503">
                              <w:rPr>
                                <w:rFonts w:ascii="TH SarabunIT?" w:hAnsi="TH SarabunIT?"/>
                                <w:spacing w:val="-2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/>
                                <w:spacing w:val="-1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ดำเนินการออก</w:t>
                            </w:r>
                            <w:r w:rsidRPr="00B21503">
                              <w:rPr>
                                <w:rFonts w:ascii="TH SarabunIT?" w:hAnsi="TH SarabunIT?"/>
                                <w:spacing w:val="28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เลข</w:t>
                            </w:r>
                            <w:r w:rsidRPr="00B21503">
                              <w:rPr>
                                <w:rFonts w:ascii="TH SarabunIT?" w:hAnsi="TH SarabunIT?"/>
                                <w:spacing w:val="-12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พัสดุ</w:t>
                            </w:r>
                            <w:r w:rsidRPr="00B21503">
                              <w:rPr>
                                <w:rFonts w:ascii="TH SarabunIT?" w:hAnsi="TH SarabunIT?"/>
                                <w:spacing w:val="3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/>
                                <w:spacing w:val="-1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บันทึก</w:t>
                            </w:r>
                            <w:r w:rsidRPr="00B21503">
                              <w:rPr>
                                <w:rFonts w:ascii="TH SarabunIT?" w:hAnsi="TH SarabunIT?"/>
                                <w:spacing w:val="28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ทะเบียน</w:t>
                            </w:r>
                            <w:r w:rsidRPr="00B21503">
                              <w:rPr>
                                <w:rFonts w:ascii="TH SarabunIT?" w:hAnsi="TH SarabunIT?"/>
                                <w:spacing w:val="-12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3"/>
                                <w:sz w:val="28"/>
                                <w:szCs w:val="28"/>
                                <w:cs/>
                              </w:rPr>
                              <w:t>ค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รุ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2"/>
                                <w:sz w:val="28"/>
                                <w:szCs w:val="28"/>
                                <w:cs/>
                              </w:rPr>
                              <w:t>ภ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50"/>
                                <w:sz w:val="28"/>
                                <w:szCs w:val="28"/>
                                <w:cs/>
                              </w:rPr>
                              <w:t>ณ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ั</w:t>
                            </w: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/>
                                <w:spacing w:val="27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ฑ์</w:t>
                            </w:r>
                            <w:proofErr w:type="spellEnd"/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ใน</w:t>
                            </w: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ระบบ</w:t>
                            </w:r>
                            <w:r w:rsidRPr="00B21503">
                              <w:rPr>
                                <w:rFonts w:ascii="TH SarabunIT?" w:hAnsi="TH SarabunIT?"/>
                                <w:spacing w:val="-13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 w:cs="TH SarabunIT?"/>
                                <w:sz w:val="22"/>
                                <w:szCs w:val="22"/>
                              </w:rPr>
                              <w:t>e</w:t>
                            </w:r>
                          </w:p>
                          <w:p w14:paraId="4E914474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102" w:right="162" w:firstLine="48"/>
                              <w:rPr>
                                <w:rFonts w:ascii="TH SarabunIT?" w:hAnsi="TH SarabunIT?" w:cs="TH SarabunIT?"/>
                                <w:spacing w:val="-1"/>
                                <w:sz w:val="28"/>
                                <w:szCs w:val="28"/>
                              </w:rPr>
                            </w:pPr>
                            <w:r w:rsidRPr="00B21503">
                              <w:rPr>
                                <w:rFonts w:ascii="TH SarabunIT?" w:hAnsi="TH SarabunIT?"/>
                                <w:sz w:val="22"/>
                                <w:szCs w:val="22"/>
                                <w:cs/>
                              </w:rPr>
                              <w:t xml:space="preserve">- </w:t>
                            </w:r>
                            <w:r w:rsidRPr="00B21503">
                              <w:rPr>
                                <w:rFonts w:ascii="TH SarabunIT?" w:hAnsi="TH SarabunIT?" w:cs="TH SarabunIT?"/>
                                <w:spacing w:val="-1"/>
                                <w:sz w:val="22"/>
                                <w:szCs w:val="22"/>
                              </w:rPr>
                              <w:t>financial</w:t>
                            </w:r>
                            <w:r w:rsidRPr="00B21503">
                              <w:rPr>
                                <w:rFonts w:ascii="TH SarabunIT?" w:hAnsi="TH SarabunIT?"/>
                                <w:spacing w:val="1"/>
                                <w:sz w:val="22"/>
                                <w:szCs w:val="22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พร้อม</w:t>
                            </w:r>
                            <w:r w:rsidRPr="00B21503">
                              <w:rPr>
                                <w:rFonts w:ascii="TH SarabunIT?" w:hAnsi="TH SarabunIT?"/>
                                <w:spacing w:val="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ปริ</w:t>
                            </w:r>
                            <w:proofErr w:type="spellStart"/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้น</w:t>
                            </w:r>
                            <w:proofErr w:type="spellEnd"/>
                            <w:r w:rsidRPr="00B21503">
                              <w:rPr>
                                <w:rFonts w:ascii="TH SarabunIT?" w:hAnsi="TH SarabunIT?"/>
                                <w:spacing w:val="2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เอกสารทะเบียน</w:t>
                            </w:r>
                          </w:p>
                          <w:p w14:paraId="35FBEE55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102" w:right="338"/>
                              <w:rPr>
                                <w:rFonts w:ascii="TH SarabunIT?" w:hAnsi="TH SarabunIT?" w:cs="TH SarabunIT?"/>
                                <w:spacing w:val="-1"/>
                                <w:sz w:val="28"/>
                                <w:szCs w:val="28"/>
                              </w:rPr>
                            </w:pP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ครุ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2"/>
                                <w:sz w:val="28"/>
                                <w:szCs w:val="28"/>
                                <w:cs/>
                              </w:rPr>
                              <w:t>ภ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50"/>
                                <w:sz w:val="28"/>
                                <w:szCs w:val="28"/>
                                <w:cs/>
                              </w:rPr>
                              <w:t>ณ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ั</w:t>
                            </w: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/>
                                <w:spacing w:val="27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ฑ์</w:t>
                            </w:r>
                            <w:proofErr w:type="spellEnd"/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เพื่อจั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3"/>
                                <w:sz w:val="28"/>
                                <w:szCs w:val="28"/>
                                <w:cs/>
                              </w:rPr>
                              <w:t>ด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28"/>
                                <w:szCs w:val="28"/>
                                <w:cs/>
                              </w:rPr>
                              <w:t>เก็บ</w:t>
                            </w:r>
                            <w:r w:rsidRPr="00B21503">
                              <w:rPr>
                                <w:rFonts w:ascii="TH SarabunIT?" w:hAnsi="TH SarabunIT?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เข้าแฟ้ม</w:t>
                            </w:r>
                          </w:p>
                          <w:p w14:paraId="1CF304B4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102"/>
                              <w:rPr>
                                <w:rFonts w:ascii="TH SarabunIT?" w:hAnsi="TH SarabunIT?" w:cs="TH SarabunIT?"/>
                              </w:rPr>
                            </w:pPr>
                            <w:r w:rsidRPr="00B21503">
                              <w:rPr>
                                <w:rFonts w:ascii="TH SarabunIT?" w:hAnsi="TH SarabunIT?"/>
                                <w:spacing w:val="-1"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28"/>
                                <w:szCs w:val="28"/>
                                <w:cs/>
                              </w:rPr>
                              <w:t>จัดทำใบเบิกพัสดุ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2082E5B" w14:textId="77777777" w:rsidR="00BF0BED" w:rsidRPr="00B21503" w:rsidRDefault="00BF0BED">
                            <w:pPr>
                              <w:rPr>
                                <w:rFonts w:ascii="TH SarabunIT?" w:hAnsi="TH SarabunIT?" w:cs="TH SarabunIT?"/>
                              </w:rPr>
                            </w:pPr>
                          </w:p>
                        </w:tc>
                        <w:tc>
                          <w:tcPr>
                            <w:tcW w:w="2124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7EE71F0A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spacing w:before="5"/>
                              <w:rPr>
                                <w:rFonts w:ascii="TH SarabunIT?" w:hAnsi="TH SarabunIT?" w:cs="TH SarabunIT?"/>
                                <w:sz w:val="33"/>
                                <w:szCs w:val="33"/>
                              </w:rPr>
                            </w:pPr>
                          </w:p>
                          <w:p w14:paraId="039EB580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102" w:right="332"/>
                              <w:rPr>
                                <w:rFonts w:ascii="TH SarabunIT?" w:hAnsi="TH SarabunIT?" w:cs="TH SarabunIT?"/>
                                <w:sz w:val="32"/>
                                <w:szCs w:val="32"/>
                              </w:rPr>
                            </w:pPr>
                            <w:r w:rsidRPr="00B21503">
                              <w:rPr>
                                <w:rFonts w:ascii="TH SarabunIT? (Thai)" w:hAnsi="TH SarabunIT? (Thai)" w:cs="TH SarabunIT? (Thai)"/>
                                <w:w w:val="95"/>
                                <w:sz w:val="32"/>
                                <w:szCs w:val="32"/>
                                <w:cs/>
                              </w:rPr>
                              <w:t>รายงานผลการตรวจ</w:t>
                            </w:r>
                            <w:r w:rsidRPr="00B21503">
                              <w:rPr>
                                <w:rFonts w:ascii="TH SarabunIT?" w:hAnsi="TH SarabunIT?"/>
                                <w:spacing w:val="22"/>
                                <w:w w:val="9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z w:val="32"/>
                                <w:szCs w:val="32"/>
                                <w:cs/>
                              </w:rPr>
                              <w:t>รับพัสดุ</w:t>
                            </w:r>
                          </w:p>
                          <w:p w14:paraId="7AA5B481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spacing w:line="361" w:lineRule="exact"/>
                              <w:ind w:left="102"/>
                              <w:jc w:val="both"/>
                              <w:rPr>
                                <w:rFonts w:ascii="TH SarabunIT?" w:hAnsi="TH SarabunIT?" w:cs="TH SarabunIT?"/>
                                <w:sz w:val="32"/>
                                <w:szCs w:val="32"/>
                              </w:rPr>
                            </w:pPr>
                            <w:r w:rsidRPr="00B21503">
                              <w:rPr>
                                <w:rFonts w:ascii="TH SarabunIT?" w:hAnsi="TH SarabunIT?"/>
                                <w:spacing w:val="-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32"/>
                                <w:szCs w:val="32"/>
                                <w:cs/>
                              </w:rPr>
                              <w:t>ใบตรวจรับพัสดุ</w:t>
                            </w:r>
                          </w:p>
                          <w:p w14:paraId="420AC43B" w14:textId="77777777" w:rsidR="00BF0BED" w:rsidRPr="00B21503" w:rsidRDefault="00BF0BED">
                            <w:pPr>
                              <w:pStyle w:val="TableParagraph"/>
                              <w:kinsoku w:val="0"/>
                              <w:overflowPunct w:val="0"/>
                              <w:ind w:left="102" w:right="596"/>
                              <w:jc w:val="both"/>
                              <w:rPr>
                                <w:rFonts w:ascii="TH SarabunIT?" w:hAnsi="TH SarabunIT?" w:cs="TH SarabunIT?"/>
                              </w:rPr>
                            </w:pPr>
                            <w:r w:rsidRPr="00B21503">
                              <w:rPr>
                                <w:rFonts w:ascii="TH SarabunIT?" w:hAnsi="TH SarabunIT?"/>
                                <w:spacing w:val="-1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32"/>
                                <w:szCs w:val="32"/>
                                <w:cs/>
                              </w:rPr>
                              <w:t>เอกสารทะเบียน</w:t>
                            </w:r>
                            <w:r w:rsidRPr="00B21503">
                              <w:rPr>
                                <w:rFonts w:ascii="TH SarabunIT?" w:hAnsi="TH SarabunIT?"/>
                                <w:spacing w:val="23"/>
                                <w:w w:val="9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 (Thai)" w:hAnsi="TH SarabunIT? (Thai)" w:cs="TH SarabunIT? (Thai)"/>
                                <w:spacing w:val="-1"/>
                                <w:sz w:val="32"/>
                                <w:szCs w:val="32"/>
                                <w:cs/>
                              </w:rPr>
                              <w:t>ครุภัณฑ์ในระบบ</w:t>
                            </w:r>
                            <w:r w:rsidRPr="00B21503">
                              <w:rPr>
                                <w:rFonts w:ascii="TH SarabunIT?" w:hAnsi="TH SarabunIT?"/>
                                <w:spacing w:val="26"/>
                                <w:w w:val="99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B21503">
                              <w:rPr>
                                <w:rFonts w:ascii="TH SarabunIT?" w:hAnsi="TH SarabunIT?" w:cs="TH SarabunIT?"/>
                                <w:sz w:val="32"/>
                                <w:szCs w:val="32"/>
                              </w:rPr>
                              <w:t>e</w:t>
                            </w:r>
                            <w:r w:rsidRPr="00B21503">
                              <w:rPr>
                                <w:rFonts w:ascii="TH SarabunIT?" w:hAnsi="TH SarabunIT?"/>
                                <w:sz w:val="32"/>
                                <w:szCs w:val="32"/>
                                <w:cs/>
                              </w:rPr>
                              <w:t>-</w:t>
                            </w:r>
                            <w:r w:rsidRPr="00B21503">
                              <w:rPr>
                                <w:rFonts w:ascii="TH SarabunIT?" w:hAnsi="TH SarabunIT?" w:cs="TH SarabunIT?"/>
                                <w:sz w:val="32"/>
                                <w:szCs w:val="32"/>
                              </w:rPr>
                              <w:t>financial</w:t>
                            </w:r>
                          </w:p>
                        </w:tc>
                      </w:tr>
                    </w:tbl>
                    <w:p w14:paraId="328C09EE" w14:textId="77777777" w:rsidR="00BF0BED" w:rsidRDefault="00BF0BED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161C2A" w:rsidRPr="00132657">
        <w:rPr>
          <w:rFonts w:ascii="TH SarabunIT๙" w:hAnsi="TH SarabunIT๙" w:cs="TH SarabunIT๙"/>
          <w:cs/>
        </w:rPr>
        <w:t>ุ</w:t>
      </w:r>
    </w:p>
    <w:p w14:paraId="49453160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7E841A1F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2CEB06D5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4F71DEB0" w14:textId="77777777" w:rsidR="00161C2A" w:rsidRPr="00132657" w:rsidRDefault="00161C2A">
      <w:pPr>
        <w:pStyle w:val="a3"/>
        <w:kinsoku w:val="0"/>
        <w:overflowPunct w:val="0"/>
        <w:spacing w:before="5"/>
        <w:ind w:left="0"/>
        <w:rPr>
          <w:rFonts w:ascii="TH SarabunIT๙" w:hAnsi="TH SarabunIT๙" w:cs="TH SarabunIT๙"/>
          <w:sz w:val="24"/>
          <w:szCs w:val="24"/>
        </w:rPr>
      </w:pPr>
    </w:p>
    <w:p w14:paraId="5E78E073" w14:textId="7941D94F" w:rsidR="00161C2A" w:rsidRPr="00132657" w:rsidRDefault="00467251">
      <w:pPr>
        <w:pStyle w:val="a3"/>
        <w:kinsoku w:val="0"/>
        <w:overflowPunct w:val="0"/>
        <w:spacing w:line="200" w:lineRule="atLeast"/>
        <w:ind w:left="3595"/>
        <w:rPr>
          <w:rFonts w:ascii="TH SarabunIT๙" w:hAnsi="TH SarabunIT๙" w:cs="TH SarabunIT๙"/>
          <w:sz w:val="20"/>
          <w:szCs w:val="20"/>
        </w:rPr>
      </w:pPr>
      <w:r w:rsidRPr="00132657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121078F7" wp14:editId="41C97220">
                <wp:extent cx="85725" cy="1828800"/>
                <wp:effectExtent l="0" t="0" r="0" b="3810"/>
                <wp:docPr id="134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725" cy="1828800"/>
                          <a:chOff x="0" y="0"/>
                          <a:chExt cx="135" cy="2880"/>
                        </a:xfrm>
                      </wpg:grpSpPr>
                      <wpg:grpSp>
                        <wpg:cNvPr id="135" name="Group 10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35" cy="2880"/>
                            <a:chOff x="0" y="0"/>
                            <a:chExt cx="135" cy="2880"/>
                          </a:xfrm>
                        </wpg:grpSpPr>
                        <wps:wsp>
                          <wps:cNvPr id="136" name="Freeform 10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2880"/>
                            </a:xfrm>
                            <a:custGeom>
                              <a:avLst/>
                              <a:gdLst>
                                <a:gd name="T0" fmla="*/ 45 w 135"/>
                                <a:gd name="T1" fmla="*/ 2745 h 2880"/>
                                <a:gd name="T2" fmla="*/ 0 w 135"/>
                                <a:gd name="T3" fmla="*/ 2745 h 2880"/>
                                <a:gd name="T4" fmla="*/ 67 w 135"/>
                                <a:gd name="T5" fmla="*/ 2880 h 2880"/>
                                <a:gd name="T6" fmla="*/ 123 w 135"/>
                                <a:gd name="T7" fmla="*/ 2767 h 2880"/>
                                <a:gd name="T8" fmla="*/ 45 w 135"/>
                                <a:gd name="T9" fmla="*/ 2767 h 2880"/>
                                <a:gd name="T10" fmla="*/ 45 w 135"/>
                                <a:gd name="T11" fmla="*/ 2745 h 2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135" h="2880">
                                  <a:moveTo>
                                    <a:pt x="45" y="2745"/>
                                  </a:moveTo>
                                  <a:lnTo>
                                    <a:pt x="0" y="2745"/>
                                  </a:lnTo>
                                  <a:lnTo>
                                    <a:pt x="67" y="2880"/>
                                  </a:lnTo>
                                  <a:lnTo>
                                    <a:pt x="123" y="2767"/>
                                  </a:lnTo>
                                  <a:lnTo>
                                    <a:pt x="45" y="2767"/>
                                  </a:lnTo>
                                  <a:lnTo>
                                    <a:pt x="45" y="2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7" name="Freeform 10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2880"/>
                            </a:xfrm>
                            <a:custGeom>
                              <a:avLst/>
                              <a:gdLst>
                                <a:gd name="T0" fmla="*/ 90 w 135"/>
                                <a:gd name="T1" fmla="*/ 0 h 2880"/>
                                <a:gd name="T2" fmla="*/ 45 w 135"/>
                                <a:gd name="T3" fmla="*/ 0 h 2880"/>
                                <a:gd name="T4" fmla="*/ 45 w 135"/>
                                <a:gd name="T5" fmla="*/ 2767 h 2880"/>
                                <a:gd name="T6" fmla="*/ 90 w 135"/>
                                <a:gd name="T7" fmla="*/ 2767 h 2880"/>
                                <a:gd name="T8" fmla="*/ 90 w 135"/>
                                <a:gd name="T9" fmla="*/ 0 h 2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2880">
                                  <a:moveTo>
                                    <a:pt x="90" y="0"/>
                                  </a:moveTo>
                                  <a:lnTo>
                                    <a:pt x="45" y="0"/>
                                  </a:lnTo>
                                  <a:lnTo>
                                    <a:pt x="45" y="2767"/>
                                  </a:lnTo>
                                  <a:lnTo>
                                    <a:pt x="90" y="2767"/>
                                  </a:lnTo>
                                  <a:lnTo>
                                    <a:pt x="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Freeform 10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35" cy="2880"/>
                            </a:xfrm>
                            <a:custGeom>
                              <a:avLst/>
                              <a:gdLst>
                                <a:gd name="T0" fmla="*/ 135 w 135"/>
                                <a:gd name="T1" fmla="*/ 2745 h 2880"/>
                                <a:gd name="T2" fmla="*/ 90 w 135"/>
                                <a:gd name="T3" fmla="*/ 2745 h 2880"/>
                                <a:gd name="T4" fmla="*/ 90 w 135"/>
                                <a:gd name="T5" fmla="*/ 2767 h 2880"/>
                                <a:gd name="T6" fmla="*/ 123 w 135"/>
                                <a:gd name="T7" fmla="*/ 2767 h 2880"/>
                                <a:gd name="T8" fmla="*/ 135 w 135"/>
                                <a:gd name="T9" fmla="*/ 2745 h 28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35" h="2880">
                                  <a:moveTo>
                                    <a:pt x="135" y="2745"/>
                                  </a:moveTo>
                                  <a:lnTo>
                                    <a:pt x="90" y="2745"/>
                                  </a:lnTo>
                                  <a:lnTo>
                                    <a:pt x="90" y="2767"/>
                                  </a:lnTo>
                                  <a:lnTo>
                                    <a:pt x="123" y="2767"/>
                                  </a:lnTo>
                                  <a:lnTo>
                                    <a:pt x="135" y="2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7DB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D6B0AB8" id="Group 103" o:spid="_x0000_s1026" style="width:6.75pt;height:2in;mso-position-horizontal-relative:char;mso-position-vertical-relative:line" coordsize="135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">
                <v:group id="Group 104" o:spid="_x0000_s1027" style="position:absolute;width:135;height:2880" coordsize="135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">
                  <v:shape id="Freeform 105" o:spid="_x0000_s1028" style="position:absolute;width:135;height:2880;visibility:visible;mso-wrap-style:square;v-text-anchor:top" coordsize="135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" path="m45,2745r-45,l67,2880r56,-113l45,2767r,-22xe" fillcolor="#497dba" stroked="f">
                    <v:path arrowok="t" o:connecttype="custom" o:connectlocs="45,2745;0,2745;67,2880;123,2767;45,2767;45,2745" o:connectangles="0,0,0,0,0,0"/>
                  </v:shape>
                  <v:shape id="Freeform 106" o:spid="_x0000_s1029" style="position:absolute;width:135;height:2880;visibility:visible;mso-wrap-style:square;v-text-anchor:top" coordsize="135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" path="m90,l45,r,2767l90,2767,90,xe" fillcolor="#497dba" stroked="f">
                    <v:path arrowok="t" o:connecttype="custom" o:connectlocs="90,0;45,0;45,2767;90,2767;90,0" o:connectangles="0,0,0,0,0"/>
                  </v:shape>
                  <v:shape id="Freeform 107" o:spid="_x0000_s1030" style="position:absolute;width:135;height:2880;visibility:visible;mso-wrap-style:square;v-text-anchor:top" coordsize="135,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" path="m135,2745r-45,l90,2767r33,l135,2745xe" fillcolor="#497dba" stroked="f">
                    <v:path arrowok="t" o:connecttype="custom" o:connectlocs="135,2745;90,2745;90,2767;123,2767;135,2745" o:connectangles="0,0,0,0,0"/>
                  </v:shape>
                </v:group>
                <w10:anchorlock/>
              </v:group>
            </w:pict>
          </mc:Fallback>
        </mc:AlternateContent>
      </w:r>
    </w:p>
    <w:p w14:paraId="5E4785CD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78E4E422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0010E451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2313A390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43767E44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33D6CB99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524D7EB4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02029C3B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393038EF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0A04F6D5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7B7DF0DD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298E43ED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51D09577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4A02E32D" w14:textId="77777777" w:rsidR="00161C2A" w:rsidRPr="00132657" w:rsidRDefault="00161C2A">
      <w:pPr>
        <w:pStyle w:val="a3"/>
        <w:kinsoku w:val="0"/>
        <w:overflowPunct w:val="0"/>
        <w:spacing w:before="2"/>
        <w:ind w:left="0"/>
        <w:rPr>
          <w:rFonts w:ascii="TH SarabunIT๙" w:hAnsi="TH SarabunIT๙" w:cs="TH SarabunIT๙"/>
          <w:sz w:val="17"/>
          <w:szCs w:val="17"/>
        </w:rPr>
      </w:pPr>
    </w:p>
    <w:p w14:paraId="6BD2133B" w14:textId="77777777" w:rsidR="00B21503" w:rsidRPr="00132657" w:rsidRDefault="00B21503">
      <w:pPr>
        <w:pStyle w:val="7"/>
        <w:kinsoku w:val="0"/>
        <w:overflowPunct w:val="0"/>
        <w:spacing w:before="65"/>
        <w:ind w:left="682"/>
        <w:rPr>
          <w:rFonts w:ascii="TH SarabunIT๙" w:hAnsi="TH SarabunIT๙" w:cs="TH SarabunIT๙"/>
          <w:spacing w:val="-1"/>
        </w:rPr>
      </w:pPr>
    </w:p>
    <w:p w14:paraId="71FEC930" w14:textId="77777777" w:rsidR="00B64F02" w:rsidRDefault="00B64F02">
      <w:pPr>
        <w:pStyle w:val="7"/>
        <w:kinsoku w:val="0"/>
        <w:overflowPunct w:val="0"/>
        <w:spacing w:before="65"/>
        <w:ind w:left="682"/>
        <w:rPr>
          <w:rFonts w:ascii="TH SarabunIT๙" w:hAnsi="TH SarabunIT๙" w:cs="TH SarabunIT๙"/>
          <w:spacing w:val="-1"/>
        </w:rPr>
      </w:pPr>
    </w:p>
    <w:p w14:paraId="7538AF1F" w14:textId="4416D4CF" w:rsidR="00161C2A" w:rsidRPr="00132657" w:rsidRDefault="00161C2A">
      <w:pPr>
        <w:pStyle w:val="7"/>
        <w:kinsoku w:val="0"/>
        <w:overflowPunct w:val="0"/>
        <w:spacing w:before="65"/>
        <w:ind w:left="682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spacing w:val="-1"/>
          <w:cs/>
        </w:rPr>
        <w:t>ที่มา/ระเบียบ/กฎหมายที่เก</w:t>
      </w:r>
      <w:r w:rsidR="00B67A4F">
        <w:rPr>
          <w:rFonts w:ascii="TH SarabunIT๙" w:hAnsi="TH SarabunIT๙" w:cs="TH SarabunIT๙" w:hint="cs"/>
          <w:spacing w:val="-1"/>
          <w:cs/>
        </w:rPr>
        <w:t>ี่</w:t>
      </w:r>
      <w:r w:rsidRPr="00132657">
        <w:rPr>
          <w:rFonts w:ascii="TH SarabunIT๙" w:hAnsi="TH SarabunIT๙" w:cs="TH SarabunIT๙"/>
          <w:spacing w:val="-1"/>
          <w:cs/>
        </w:rPr>
        <w:t>ยวข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</w:t>
      </w:r>
    </w:p>
    <w:p w14:paraId="1AA33FA9" w14:textId="77777777" w:rsidR="00161C2A" w:rsidRPr="00132657" w:rsidRDefault="00161C2A">
      <w:pPr>
        <w:pStyle w:val="a3"/>
        <w:kinsoku w:val="0"/>
        <w:overflowPunct w:val="0"/>
        <w:spacing w:line="361" w:lineRule="exact"/>
        <w:ind w:left="682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ระเบียบกระทรวงการคลังว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าด้วยการ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จัดซื้อจัดจ้างและการบริหารพัสดุภาครัฐ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พ.ศ.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</w:rPr>
        <w:t>2560</w:t>
      </w:r>
    </w:p>
    <w:p w14:paraId="03CDF291" w14:textId="77777777" w:rsidR="00161C2A" w:rsidRPr="00132657" w:rsidRDefault="00161C2A">
      <w:pPr>
        <w:pStyle w:val="a3"/>
        <w:kinsoku w:val="0"/>
        <w:overflowPunct w:val="0"/>
        <w:spacing w:line="361" w:lineRule="exact"/>
        <w:ind w:left="682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ระเบียบกระทรวงการคลังว่าด้วยการรับเงินหรือทรัพย์สินที่มีผู้บริจาคให้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ทางราชการ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พ.ศ.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๒๕๒๖</w:t>
      </w:r>
    </w:p>
    <w:p w14:paraId="0EDF52AF" w14:textId="77777777" w:rsidR="00161C2A" w:rsidRPr="00132657" w:rsidRDefault="00161C2A">
      <w:pPr>
        <w:pStyle w:val="a3"/>
        <w:kinsoku w:val="0"/>
        <w:overflowPunct w:val="0"/>
        <w:ind w:left="682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พระราชบัญญัต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1"/>
          <w:cs/>
        </w:rPr>
        <w:t>การจัดซื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อจัดจ้างและบริหาร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พัสดุภาครัฐ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พ.ศ.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</w:rPr>
        <w:t>2560</w:t>
      </w:r>
    </w:p>
    <w:p w14:paraId="2873CB48" w14:textId="77777777" w:rsidR="00161C2A" w:rsidRPr="00132657" w:rsidRDefault="00161C2A">
      <w:pPr>
        <w:pStyle w:val="a3"/>
        <w:kinsoku w:val="0"/>
        <w:overflowPunct w:val="0"/>
        <w:spacing w:before="1" w:line="361" w:lineRule="exact"/>
        <w:ind w:left="682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หนังสือสำนักงบประมาณ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นร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</w:rPr>
        <w:t>0704</w:t>
      </w:r>
      <w:r w:rsidRPr="00132657">
        <w:rPr>
          <w:rFonts w:ascii="TH SarabunIT๙" w:hAnsi="TH SarabunIT๙" w:cs="TH SarabunIT๙"/>
          <w:cs/>
        </w:rPr>
        <w:t>/ว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</w:rPr>
        <w:t>37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ลงวันที่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</w:rPr>
        <w:t>6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มกราคม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</w:rPr>
        <w:t>2549</w:t>
      </w:r>
    </w:p>
    <w:p w14:paraId="7D4A5C79" w14:textId="77777777" w:rsidR="00161C2A" w:rsidRPr="00132657" w:rsidRDefault="00161C2A">
      <w:pPr>
        <w:pStyle w:val="a3"/>
        <w:kinsoku w:val="0"/>
        <w:overflowPunct w:val="0"/>
        <w:spacing w:line="361" w:lineRule="exact"/>
        <w:ind w:left="682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หนังสือกรมบัญชีกลาง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กค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</w:rPr>
        <w:t>0410</w:t>
      </w:r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/ว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</w:rPr>
        <w:t>48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ลงวันที่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</w:rPr>
        <w:t>13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กันยายน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</w:rPr>
        <w:t>2549</w:t>
      </w:r>
    </w:p>
    <w:p w14:paraId="28CA8D90" w14:textId="77777777" w:rsidR="00161C2A" w:rsidRPr="00132657" w:rsidRDefault="00161C2A">
      <w:pPr>
        <w:pStyle w:val="a3"/>
        <w:kinsoku w:val="0"/>
        <w:overflowPunct w:val="0"/>
        <w:spacing w:before="1"/>
        <w:ind w:left="682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ระเบียบสำนักงานตำรวจแห่งชาติว่าด้วยการเก็บรักษาและการจำหน่ายของกลาง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พ.ศ.</w:t>
      </w:r>
      <w:r w:rsidRPr="00132657">
        <w:rPr>
          <w:rFonts w:ascii="TH SarabunIT๙" w:hAnsi="TH SarabunIT๙" w:cs="TH SarabunIT๙"/>
          <w:spacing w:val="-1"/>
        </w:rPr>
        <w:t>2565</w:t>
      </w:r>
    </w:p>
    <w:p w14:paraId="7DA58DAC" w14:textId="77777777" w:rsidR="00161C2A" w:rsidRPr="00132657" w:rsidRDefault="00161C2A">
      <w:pPr>
        <w:pStyle w:val="a3"/>
        <w:kinsoku w:val="0"/>
        <w:overflowPunct w:val="0"/>
        <w:ind w:left="821" w:right="619" w:hanging="14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ระเบียบกรมตำรวจ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ว่าด้วยอาวุธปืนและกระสุนปืนของกรมตำรวจ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(ฉบับที่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ลง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</w:rPr>
        <w:t>30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ต.ค.</w:t>
      </w:r>
      <w:r w:rsidRPr="00132657">
        <w:rPr>
          <w:rFonts w:ascii="TH SarabunIT๙" w:hAnsi="TH SarabunIT๙" w:cs="TH SarabunIT๙"/>
        </w:rPr>
        <w:t>2540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แก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ไขเพ</w:t>
      </w:r>
      <w:r w:rsidRPr="00132657">
        <w:rPr>
          <w:rFonts w:ascii="TH SarabunIT๙" w:hAnsi="TH SarabunIT๙" w:cs="TH SarabunIT๙"/>
          <w:cs/>
        </w:rPr>
        <w:t>ิ่</w:t>
      </w:r>
      <w:r w:rsidRPr="00132657">
        <w:rPr>
          <w:rFonts w:ascii="TH SarabunIT๙" w:hAnsi="TH SarabunIT๙" w:cs="TH SarabunIT๙"/>
          <w:spacing w:val="-1"/>
          <w:cs/>
        </w:rPr>
        <w:t>มเติม</w:t>
      </w:r>
      <w:r w:rsidRPr="00132657">
        <w:rPr>
          <w:rFonts w:ascii="TH SarabunIT๙" w:hAnsi="TH SarabunIT๙" w:cs="TH SarabunIT๙"/>
          <w:spacing w:val="14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ระเบียบตำรวจไม่เกี่ยวกับคดี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ลักษณะที่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</w:rPr>
        <w:t>32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(เดิม)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การจ่ายอาวุธปืน</w:t>
      </w:r>
    </w:p>
    <w:p w14:paraId="533900CF" w14:textId="77777777" w:rsidR="00161C2A" w:rsidRPr="00132657" w:rsidRDefault="00161C2A">
      <w:pPr>
        <w:pStyle w:val="a3"/>
        <w:kinsoku w:val="0"/>
        <w:overflowPunct w:val="0"/>
        <w:spacing w:before="1"/>
        <w:ind w:left="682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ระเบียบตำรวจไม่เกี่ยวกับคดี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ลักษณะที่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</w:rPr>
        <w:t>34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บทที่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</w:rPr>
        <w:t>8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</w:rPr>
        <w:t>10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คำแนะนำการรักษาคลังและพัสดุ</w:t>
      </w:r>
    </w:p>
    <w:p w14:paraId="4CE0F2D2" w14:textId="6EE031AA" w:rsidR="00161C2A" w:rsidRPr="00132657" w:rsidRDefault="00161C2A">
      <w:pPr>
        <w:pStyle w:val="a3"/>
        <w:kinsoku w:val="0"/>
        <w:overflowPunct w:val="0"/>
        <w:spacing w:before="1"/>
        <w:ind w:left="682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คำสั่งสำนักงานตำรวจแห่งชาติ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</w:rPr>
        <w:t>523</w:t>
      </w:r>
      <w:r w:rsidRPr="00132657">
        <w:rPr>
          <w:rFonts w:ascii="TH SarabunIT๙" w:hAnsi="TH SarabunIT๙" w:cs="TH SarabunIT๙"/>
          <w:cs/>
        </w:rPr>
        <w:t>/</w:t>
      </w:r>
      <w:r w:rsidRPr="00132657">
        <w:rPr>
          <w:rFonts w:ascii="TH SarabunIT๙" w:hAnsi="TH SarabunIT๙" w:cs="TH SarabunIT๙"/>
        </w:rPr>
        <w:t>2557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การปฏิบัติเกี่ยวกับอาวุธปืนและเคร</w:t>
      </w:r>
      <w:r w:rsidR="0078700C">
        <w:rPr>
          <w:rFonts w:ascii="TH SarabunIT๙" w:hAnsi="TH SarabunIT๙" w:cs="TH SarabunIT๙" w:hint="cs"/>
          <w:spacing w:val="-1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องกระสุนปืนของกลาง</w:t>
      </w:r>
    </w:p>
    <w:p w14:paraId="6CD03229" w14:textId="77777777" w:rsidR="00161C2A" w:rsidRPr="00132657" w:rsidRDefault="00161C2A">
      <w:pPr>
        <w:pStyle w:val="a3"/>
        <w:kinsoku w:val="0"/>
        <w:overflowPunct w:val="0"/>
        <w:spacing w:before="1"/>
        <w:ind w:left="682"/>
        <w:rPr>
          <w:rFonts w:ascii="TH SarabunIT๙" w:hAnsi="TH SarabunIT๙" w:cs="TH SarabunIT๙"/>
          <w:cs/>
        </w:rPr>
        <w:sectPr w:rsidR="00161C2A" w:rsidRPr="00132657">
          <w:headerReference w:type="default" r:id="rId24"/>
          <w:pgSz w:w="12240" w:h="15840"/>
          <w:pgMar w:top="780" w:right="640" w:bottom="280" w:left="1020" w:header="0" w:footer="0" w:gutter="0"/>
          <w:cols w:space="720" w:equalWidth="0">
            <w:col w:w="10580"/>
          </w:cols>
          <w:noEndnote/>
        </w:sectPr>
      </w:pPr>
    </w:p>
    <w:p w14:paraId="0A2140DD" w14:textId="2095398C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38C21C67" w14:textId="77777777" w:rsidR="00161C2A" w:rsidRPr="00132657" w:rsidRDefault="00161C2A">
      <w:pPr>
        <w:pStyle w:val="a3"/>
        <w:kinsoku w:val="0"/>
        <w:overflowPunct w:val="0"/>
        <w:spacing w:before="7"/>
        <w:ind w:left="0"/>
        <w:rPr>
          <w:rFonts w:ascii="TH SarabunIT๙" w:hAnsi="TH SarabunIT๙" w:cs="TH SarabunIT๙"/>
          <w:sz w:val="18"/>
          <w:szCs w:val="18"/>
        </w:rPr>
      </w:pPr>
    </w:p>
    <w:p w14:paraId="09C86527" w14:textId="1A6B7824" w:rsidR="00161C2A" w:rsidRPr="00132657" w:rsidRDefault="00161C2A">
      <w:pPr>
        <w:pStyle w:val="a3"/>
        <w:kinsoku w:val="0"/>
        <w:overflowPunct w:val="0"/>
        <w:spacing w:line="200" w:lineRule="atLeast"/>
        <w:ind w:left="3920"/>
        <w:rPr>
          <w:rFonts w:ascii="TH SarabunIT๙" w:hAnsi="TH SarabunIT๙" w:cs="TH SarabunIT๙"/>
          <w:sz w:val="20"/>
          <w:szCs w:val="20"/>
        </w:rPr>
      </w:pPr>
    </w:p>
    <w:p w14:paraId="67DD3274" w14:textId="17CD7CD0" w:rsidR="00161C2A" w:rsidRPr="00132657" w:rsidRDefault="000D423F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  <w:r w:rsidRPr="0013265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79744" behindDoc="0" locked="0" layoutInCell="1" allowOverlap="1" wp14:anchorId="3FFF1175" wp14:editId="682C1C46">
            <wp:simplePos x="0" y="0"/>
            <wp:positionH relativeFrom="margin">
              <wp:align>center</wp:align>
            </wp:positionH>
            <wp:positionV relativeFrom="paragraph">
              <wp:posOffset>10629</wp:posOffset>
            </wp:positionV>
            <wp:extent cx="3267986" cy="3267986"/>
            <wp:effectExtent l="0" t="0" r="8890" b="8890"/>
            <wp:wrapNone/>
            <wp:docPr id="133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986" cy="326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56934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1B01BA4C" w14:textId="77777777" w:rsidR="00161C2A" w:rsidRPr="00132657" w:rsidRDefault="00161C2A">
      <w:pPr>
        <w:pStyle w:val="a3"/>
        <w:kinsoku w:val="0"/>
        <w:overflowPunct w:val="0"/>
        <w:spacing w:before="4"/>
        <w:ind w:left="0"/>
        <w:rPr>
          <w:rFonts w:ascii="TH SarabunIT๙" w:hAnsi="TH SarabunIT๙" w:cs="TH SarabunIT๙"/>
          <w:sz w:val="20"/>
          <w:szCs w:val="20"/>
        </w:rPr>
      </w:pPr>
    </w:p>
    <w:p w14:paraId="2C54B740" w14:textId="77777777" w:rsidR="00717F5D" w:rsidRPr="00132657" w:rsidRDefault="00717F5D">
      <w:pPr>
        <w:pStyle w:val="2"/>
        <w:kinsoku w:val="0"/>
        <w:overflowPunct w:val="0"/>
        <w:spacing w:line="259" w:lineRule="auto"/>
        <w:ind w:left="687" w:right="103"/>
        <w:jc w:val="center"/>
        <w:rPr>
          <w:rFonts w:ascii="TH SarabunIT๙" w:hAnsi="TH SarabunIT๙" w:cs="TH SarabunIT๙"/>
        </w:rPr>
      </w:pPr>
    </w:p>
    <w:p w14:paraId="4906CA39" w14:textId="77777777" w:rsidR="00717F5D" w:rsidRPr="00132657" w:rsidRDefault="00717F5D">
      <w:pPr>
        <w:pStyle w:val="2"/>
        <w:kinsoku w:val="0"/>
        <w:overflowPunct w:val="0"/>
        <w:spacing w:line="259" w:lineRule="auto"/>
        <w:ind w:left="687" w:right="103"/>
        <w:jc w:val="center"/>
        <w:rPr>
          <w:rFonts w:ascii="TH SarabunIT๙" w:hAnsi="TH SarabunIT๙" w:cs="TH SarabunIT๙"/>
        </w:rPr>
      </w:pPr>
    </w:p>
    <w:p w14:paraId="0E0529A2" w14:textId="77777777" w:rsidR="000D423F" w:rsidRDefault="000D423F">
      <w:pPr>
        <w:pStyle w:val="2"/>
        <w:kinsoku w:val="0"/>
        <w:overflowPunct w:val="0"/>
        <w:spacing w:line="259" w:lineRule="auto"/>
        <w:ind w:left="687" w:right="103"/>
        <w:jc w:val="center"/>
        <w:rPr>
          <w:rFonts w:ascii="TH SarabunIT๙" w:hAnsi="TH SarabunIT๙" w:cs="TH SarabunIT๙"/>
        </w:rPr>
      </w:pPr>
    </w:p>
    <w:p w14:paraId="5EB11745" w14:textId="77777777" w:rsidR="000D423F" w:rsidRDefault="000D423F">
      <w:pPr>
        <w:pStyle w:val="2"/>
        <w:kinsoku w:val="0"/>
        <w:overflowPunct w:val="0"/>
        <w:spacing w:line="259" w:lineRule="auto"/>
        <w:ind w:left="687" w:right="103"/>
        <w:jc w:val="center"/>
        <w:rPr>
          <w:rFonts w:ascii="TH SarabunIT๙" w:hAnsi="TH SarabunIT๙" w:cs="TH SarabunIT๙"/>
        </w:rPr>
      </w:pPr>
    </w:p>
    <w:p w14:paraId="26517778" w14:textId="77777777" w:rsidR="000D423F" w:rsidRDefault="000D423F">
      <w:pPr>
        <w:pStyle w:val="2"/>
        <w:kinsoku w:val="0"/>
        <w:overflowPunct w:val="0"/>
        <w:spacing w:line="259" w:lineRule="auto"/>
        <w:ind w:left="687" w:right="103"/>
        <w:jc w:val="center"/>
        <w:rPr>
          <w:rFonts w:ascii="TH SarabunIT๙" w:hAnsi="TH SarabunIT๙" w:cs="TH SarabunIT๙"/>
        </w:rPr>
      </w:pPr>
    </w:p>
    <w:p w14:paraId="0C909195" w14:textId="4AD69CFD" w:rsidR="0039289E" w:rsidRDefault="00161C2A">
      <w:pPr>
        <w:pStyle w:val="2"/>
        <w:kinsoku w:val="0"/>
        <w:overflowPunct w:val="0"/>
        <w:spacing w:line="259" w:lineRule="auto"/>
        <w:ind w:left="687" w:right="103"/>
        <w:jc w:val="center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แนวทางการเผยแพร่</w:t>
      </w:r>
      <w:r w:rsidR="0039289E">
        <w:rPr>
          <w:rFonts w:ascii="TH SarabunIT๙" w:hAnsi="TH SarabunIT๙" w:cs="TH SarabunIT๙" w:hint="cs"/>
          <w:spacing w:val="5"/>
          <w:cs/>
        </w:rPr>
        <w:t xml:space="preserve"> โดยใช้ </w:t>
      </w:r>
      <w:r w:rsidR="0039289E">
        <w:rPr>
          <w:rFonts w:ascii="TH SarabunIT๙" w:hAnsi="TH SarabunIT๙" w:cs="TH SarabunIT๙"/>
          <w:spacing w:val="5"/>
        </w:rPr>
        <w:t>Infographic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="0039289E">
        <w:rPr>
          <w:rFonts w:ascii="TH SarabunIT๙" w:hAnsi="TH SarabunIT๙" w:cs="TH SarabunIT๙" w:hint="cs"/>
          <w:spacing w:val="-1"/>
          <w:cs/>
        </w:rPr>
        <w:t>เพื่อ</w:t>
      </w:r>
      <w:r w:rsidRPr="00132657">
        <w:rPr>
          <w:rFonts w:ascii="TH SarabunIT๙" w:hAnsi="TH SarabunIT๙" w:cs="TH SarabunIT๙"/>
          <w:spacing w:val="-1"/>
          <w:cs/>
        </w:rPr>
        <w:t>เสริมสร้างความรู้</w:t>
      </w:r>
      <w:r w:rsidRPr="00132657">
        <w:rPr>
          <w:rFonts w:ascii="TH SarabunIT๙" w:hAnsi="TH SarabunIT๙" w:cs="TH SarabunIT๙"/>
          <w:spacing w:val="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ความเข้าใจ</w:t>
      </w:r>
      <w:r w:rsidRPr="00132657">
        <w:rPr>
          <w:rFonts w:ascii="TH SarabunIT๙" w:hAnsi="TH SarabunIT๙" w:cs="TH SarabunIT๙"/>
          <w:spacing w:val="-94"/>
          <w:cs/>
        </w:rPr>
        <w:t xml:space="preserve"> </w:t>
      </w:r>
    </w:p>
    <w:p w14:paraId="74C0AA16" w14:textId="77777777" w:rsidR="0039289E" w:rsidRDefault="00161C2A">
      <w:pPr>
        <w:pStyle w:val="2"/>
        <w:kinsoku w:val="0"/>
        <w:overflowPunct w:val="0"/>
        <w:spacing w:line="259" w:lineRule="auto"/>
        <w:ind w:left="687" w:right="103"/>
        <w:jc w:val="center"/>
        <w:rPr>
          <w:rFonts w:ascii="TH SarabunIT๙" w:hAnsi="TH SarabunIT๙" w:cs="TH SarabunIT๙"/>
          <w:spacing w:val="-1"/>
        </w:rPr>
      </w:pPr>
      <w:r w:rsidRPr="00132657">
        <w:rPr>
          <w:rFonts w:ascii="TH SarabunIT๙" w:hAnsi="TH SarabunIT๙" w:cs="TH SarabunIT๙"/>
          <w:cs/>
        </w:rPr>
        <w:t>ให้เจ้าหน้าที่สามารถใช้ทรัพย์สิน</w:t>
      </w:r>
      <w:r w:rsidRPr="00132657">
        <w:rPr>
          <w:rFonts w:ascii="TH SarabunIT๙" w:hAnsi="TH SarabunIT๙" w:cs="TH SarabunIT๙"/>
          <w:spacing w:val="22"/>
          <w:cs/>
        </w:rPr>
        <w:t xml:space="preserve"> </w:t>
      </w:r>
    </w:p>
    <w:p w14:paraId="2488BA7C" w14:textId="212DCA90" w:rsidR="00161C2A" w:rsidRDefault="00161C2A">
      <w:pPr>
        <w:pStyle w:val="2"/>
        <w:kinsoku w:val="0"/>
        <w:overflowPunct w:val="0"/>
        <w:spacing w:line="259" w:lineRule="auto"/>
        <w:ind w:left="687" w:right="103"/>
        <w:jc w:val="center"/>
        <w:rPr>
          <w:rFonts w:ascii="TH SarabunIT๙" w:hAnsi="TH SarabunIT๙" w:cs="TH SarabunIT๙"/>
          <w:spacing w:val="-1"/>
        </w:rPr>
      </w:pPr>
      <w:r w:rsidRPr="00132657">
        <w:rPr>
          <w:rFonts w:ascii="TH SarabunIT๙" w:hAnsi="TH SarabunIT๙" w:cs="TH SarabunIT๙"/>
          <w:spacing w:val="-1"/>
          <w:cs/>
        </w:rPr>
        <w:t>ของราชการและของบริจาคได้อย่างถูกต้อง</w:t>
      </w:r>
    </w:p>
    <w:p w14:paraId="68F1C228" w14:textId="60A5B0AD" w:rsidR="0039289E" w:rsidRPr="0039289E" w:rsidRDefault="0039289E" w:rsidP="0039289E"/>
    <w:p w14:paraId="18A280AE" w14:textId="77777777" w:rsidR="00161C2A" w:rsidRPr="00132657" w:rsidRDefault="00161C2A">
      <w:pPr>
        <w:pStyle w:val="a3"/>
        <w:kinsoku w:val="0"/>
        <w:overflowPunct w:val="0"/>
        <w:ind w:left="1400" w:right="543"/>
        <w:rPr>
          <w:rFonts w:ascii="TH SarabunIT๙" w:hAnsi="TH SarabunIT๙" w:cs="TH SarabunIT๙"/>
          <w:sz w:val="44"/>
          <w:szCs w:val="44"/>
          <w:cs/>
        </w:rPr>
        <w:sectPr w:rsidR="00161C2A" w:rsidRPr="00132657">
          <w:headerReference w:type="default" r:id="rId26"/>
          <w:pgSz w:w="12240" w:h="15840"/>
          <w:pgMar w:top="1500" w:right="1160" w:bottom="280" w:left="1720" w:header="0" w:footer="0" w:gutter="0"/>
          <w:cols w:space="720" w:equalWidth="0">
            <w:col w:w="9360"/>
          </w:cols>
          <w:noEndnote/>
        </w:sectPr>
      </w:pPr>
    </w:p>
    <w:p w14:paraId="4493DCA5" w14:textId="77777777" w:rsidR="00107005" w:rsidRPr="00132657" w:rsidRDefault="00107005" w:rsidP="00107005">
      <w:pPr>
        <w:pStyle w:val="4"/>
        <w:kinsoku w:val="0"/>
        <w:overflowPunct w:val="0"/>
        <w:spacing w:before="35"/>
        <w:rPr>
          <w:rFonts w:ascii="TH SarabunIT๙" w:hAnsi="TH SarabunIT๙" w:cs="TH SarabunIT๙"/>
          <w:b w:val="0"/>
          <w:bCs w:val="0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2002304" behindDoc="0" locked="0" layoutInCell="1" allowOverlap="1" wp14:anchorId="33B3A77C" wp14:editId="0E2CFDF1">
                <wp:simplePos x="0" y="0"/>
                <wp:positionH relativeFrom="rightMargin">
                  <wp:align>left</wp:align>
                </wp:positionH>
                <wp:positionV relativeFrom="paragraph">
                  <wp:posOffset>-399415</wp:posOffset>
                </wp:positionV>
                <wp:extent cx="405516" cy="397565"/>
                <wp:effectExtent l="0" t="0" r="0" b="2540"/>
                <wp:wrapNone/>
                <wp:docPr id="64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E3889" w14:textId="77777777" w:rsidR="00107005" w:rsidRPr="007D342D" w:rsidRDefault="00107005" w:rsidP="001070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3A77C" id="_x0000_s1045" type="#_x0000_t202" style="position:absolute;left:0;text-align:left;margin-left:0;margin-top:-31.45pt;width:31.95pt;height:31.3pt;z-index:252002304;visibility:visible;mso-wrap-style:square;mso-width-percent:0;mso-height-percent:0;mso-wrap-distance-left:9pt;mso-wrap-distance-top:3.6pt;mso-wrap-distance-right:9pt;mso-wrap-distance-bottom:3.6pt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KSf/QEAANQDAAAOAAAAZHJzL2Uyb0RvYy54bWysU9uO2yAQfa/Uf0C8N7bTOLu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" filled="f" stroked="f">
                <v:textbox>
                  <w:txbxContent>
                    <w:p w14:paraId="3C0E3889" w14:textId="77777777" w:rsidR="00107005" w:rsidRPr="007D342D" w:rsidRDefault="00107005" w:rsidP="0010700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2657">
        <w:rPr>
          <w:rFonts w:ascii="TH SarabunIT๙" w:hAnsi="TH SarabunIT๙" w:cs="TH SarabunIT๙"/>
          <w:spacing w:val="-1"/>
        </w:rPr>
        <w:t>1</w:t>
      </w:r>
      <w:r w:rsidRPr="00132657">
        <w:rPr>
          <w:rFonts w:ascii="TH SarabunIT๙" w:hAnsi="TH SarabunIT๙" w:cs="TH SarabunIT๙"/>
          <w:spacing w:val="-1"/>
          <w:cs/>
        </w:rPr>
        <w:t>.การจัดการทรัพย์สินของราชการและของบริจาค</w:t>
      </w:r>
    </w:p>
    <w:p w14:paraId="77847A62" w14:textId="77777777" w:rsidR="00107005" w:rsidRPr="00132657" w:rsidRDefault="00107005" w:rsidP="00107005">
      <w:pPr>
        <w:pStyle w:val="a3"/>
        <w:kinsoku w:val="0"/>
        <w:overflowPunct w:val="0"/>
        <w:spacing w:line="200" w:lineRule="atLeast"/>
        <w:ind w:left="118"/>
        <w:rPr>
          <w:rFonts w:ascii="TH SarabunIT๙" w:hAnsi="TH SarabunIT๙" w:cs="TH SarabunIT๙"/>
          <w:sz w:val="20"/>
          <w:szCs w:val="20"/>
        </w:rPr>
      </w:pPr>
      <w:r w:rsidRPr="00132657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6F16BB5F" wp14:editId="561F2DE3">
                <wp:extent cx="5608320" cy="8118475"/>
                <wp:effectExtent l="0" t="4445" r="6350" b="0"/>
                <wp:docPr id="254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320" cy="8118475"/>
                          <a:chOff x="0" y="0"/>
                          <a:chExt cx="8832" cy="12785"/>
                        </a:xfrm>
                      </wpg:grpSpPr>
                      <wps:wsp>
                        <wps:cNvPr id="25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40" cy="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9BAC5A" w14:textId="77777777" w:rsidR="00107005" w:rsidRDefault="00107005" w:rsidP="0010700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E0A47C2" wp14:editId="5B6FB2BE">
                                    <wp:extent cx="5617845" cy="4052570"/>
                                    <wp:effectExtent l="0" t="0" r="0" b="0"/>
                                    <wp:docPr id="20" name="Pictur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7845" cy="40525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72F9E3C" w14:textId="77777777" w:rsidR="00107005" w:rsidRDefault="00107005" w:rsidP="0010700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103" y="103"/>
                            <a:ext cx="8540" cy="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2917FC" w14:textId="77777777" w:rsidR="00107005" w:rsidRDefault="00107005" w:rsidP="0010700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F973D51" wp14:editId="781835B3">
                                    <wp:extent cx="5478780" cy="3898900"/>
                                    <wp:effectExtent l="0" t="0" r="0" b="0"/>
                                    <wp:docPr id="18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78780" cy="3898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E8A0D24" w14:textId="77777777" w:rsidR="00107005" w:rsidRDefault="00107005" w:rsidP="0010700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9" name="Freeform 112"/>
                        <wps:cNvSpPr>
                          <a:spLocks/>
                        </wps:cNvSpPr>
                        <wps:spPr bwMode="auto">
                          <a:xfrm>
                            <a:off x="72" y="72"/>
                            <a:ext cx="8610" cy="6143"/>
                          </a:xfrm>
                          <a:custGeom>
                            <a:avLst/>
                            <a:gdLst>
                              <a:gd name="T0" fmla="*/ 0 w 8610"/>
                              <a:gd name="T1" fmla="*/ 6143 h 6143"/>
                              <a:gd name="T2" fmla="*/ 8609 w 8610"/>
                              <a:gd name="T3" fmla="*/ 6143 h 6143"/>
                              <a:gd name="T4" fmla="*/ 8609 w 8610"/>
                              <a:gd name="T5" fmla="*/ 0 h 6143"/>
                              <a:gd name="T6" fmla="*/ 0 w 8610"/>
                              <a:gd name="T7" fmla="*/ 0 h 6143"/>
                              <a:gd name="T8" fmla="*/ 0 w 8610"/>
                              <a:gd name="T9" fmla="*/ 6143 h 6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10" h="6143">
                                <a:moveTo>
                                  <a:pt x="0" y="6143"/>
                                </a:moveTo>
                                <a:lnTo>
                                  <a:pt x="8609" y="6143"/>
                                </a:lnTo>
                                <a:lnTo>
                                  <a:pt x="8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0" y="6420"/>
                            <a:ext cx="8840" cy="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3D10132" w14:textId="77777777" w:rsidR="00107005" w:rsidRDefault="00107005" w:rsidP="0010700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3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408F23" wp14:editId="49C03058">
                                    <wp:extent cx="5617845" cy="4052570"/>
                                    <wp:effectExtent l="0" t="0" r="0" b="0"/>
                                    <wp:docPr id="16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617845" cy="40525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427CE08" w14:textId="77777777" w:rsidR="00107005" w:rsidRDefault="00107005" w:rsidP="0010700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1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03" y="6523"/>
                            <a:ext cx="8540" cy="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0B78C2" w14:textId="77777777" w:rsidR="00107005" w:rsidRDefault="00107005" w:rsidP="0010700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0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A00F1E1" wp14:editId="714C2265">
                                    <wp:extent cx="5478780" cy="3898900"/>
                                    <wp:effectExtent l="0" t="0" r="0" b="0"/>
                                    <wp:docPr id="15" name="Picture 1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78780" cy="38989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C248DAE" w14:textId="77777777" w:rsidR="00107005" w:rsidRDefault="00107005" w:rsidP="0010700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2" name="Freeform 115"/>
                        <wps:cNvSpPr>
                          <a:spLocks/>
                        </wps:cNvSpPr>
                        <wps:spPr bwMode="auto">
                          <a:xfrm>
                            <a:off x="72" y="6492"/>
                            <a:ext cx="8610" cy="6143"/>
                          </a:xfrm>
                          <a:custGeom>
                            <a:avLst/>
                            <a:gdLst>
                              <a:gd name="T0" fmla="*/ 0 w 8610"/>
                              <a:gd name="T1" fmla="*/ 6143 h 6143"/>
                              <a:gd name="T2" fmla="*/ 8609 w 8610"/>
                              <a:gd name="T3" fmla="*/ 6143 h 6143"/>
                              <a:gd name="T4" fmla="*/ 8609 w 8610"/>
                              <a:gd name="T5" fmla="*/ 0 h 6143"/>
                              <a:gd name="T6" fmla="*/ 0 w 8610"/>
                              <a:gd name="T7" fmla="*/ 0 h 6143"/>
                              <a:gd name="T8" fmla="*/ 0 w 8610"/>
                              <a:gd name="T9" fmla="*/ 6143 h 61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610" h="6143">
                                <a:moveTo>
                                  <a:pt x="0" y="6143"/>
                                </a:moveTo>
                                <a:lnTo>
                                  <a:pt x="8609" y="6143"/>
                                </a:lnTo>
                                <a:lnTo>
                                  <a:pt x="86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4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16BB5F" id="Group 109" o:spid="_x0000_s1046" style="width:441.6pt;height:639.25pt;mso-position-horizontal-relative:char;mso-position-vertical-relative:line" coordsize="8832,127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">
                <v:rect id="Rectangle 110" o:spid="_x0000_s1047" style="position:absolute;width:8840;height:6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" filled="f" stroked="f">
                  <v:textbox inset="0,0,0,0">
                    <w:txbxContent>
                      <w:p w14:paraId="089BAC5A" w14:textId="77777777" w:rsidR="00107005" w:rsidRDefault="00107005" w:rsidP="00107005">
                        <w:pPr>
                          <w:widowControl/>
                          <w:autoSpaceDE/>
                          <w:autoSpaceDN/>
                          <w:adjustRightInd/>
                          <w:spacing w:line="6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E0A47C2" wp14:editId="5B6FB2BE">
                              <wp:extent cx="5617845" cy="4052570"/>
                              <wp:effectExtent l="0" t="0" r="0" b="0"/>
                              <wp:docPr id="20" name="Picture 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7845" cy="40525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72F9E3C" w14:textId="77777777" w:rsidR="00107005" w:rsidRDefault="00107005" w:rsidP="00107005"/>
                    </w:txbxContent>
                  </v:textbox>
                </v:rect>
                <v:rect id="Rectangle 111" o:spid="_x0000_s1048" style="position:absolute;left:103;top:103;width:8540;height:6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" filled="f" stroked="f">
                  <v:textbox inset="0,0,0,0">
                    <w:txbxContent>
                      <w:p w14:paraId="672917FC" w14:textId="77777777" w:rsidR="00107005" w:rsidRDefault="00107005" w:rsidP="00107005">
                        <w:pPr>
                          <w:widowControl/>
                          <w:autoSpaceDE/>
                          <w:autoSpaceDN/>
                          <w:adjustRightInd/>
                          <w:spacing w:line="6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F973D51" wp14:editId="781835B3">
                              <wp:extent cx="5478780" cy="3898900"/>
                              <wp:effectExtent l="0" t="0" r="0" b="0"/>
                              <wp:docPr id="18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78780" cy="3898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E8A0D24" w14:textId="77777777" w:rsidR="00107005" w:rsidRDefault="00107005" w:rsidP="00107005"/>
                    </w:txbxContent>
                  </v:textbox>
                </v:rect>
                <v:shape id="Freeform 112" o:spid="_x0000_s1049" style="position:absolute;left:72;top:72;width:8610;height:6143;visibility:visible;mso-wrap-style:square;v-text-anchor:top" coordsize="8610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" path="m,6143r8609,l8609,,,,,6143xe" filled="f" strokeweight="3pt">
                  <v:path arrowok="t" o:connecttype="custom" o:connectlocs="0,6143;8609,6143;8609,0;0,0;0,6143" o:connectangles="0,0,0,0,0"/>
                </v:shape>
                <v:rect id="Rectangle 113" o:spid="_x0000_s1050" style="position:absolute;top:6420;width:8840;height:6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yb3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AVcm98YAAADcAAAA&#10;DwAAAAAAAAAAAAAAAAAHAgAAZHJzL2Rvd25yZXYueG1sUEsFBgAAAAADAAMAtwAAAPoCAAAAAA==&#10;" filled="f" stroked="f">
                  <v:textbox inset="0,0,0,0">
                    <w:txbxContent>
                      <w:p w14:paraId="53D10132" w14:textId="77777777" w:rsidR="00107005" w:rsidRDefault="00107005" w:rsidP="00107005">
                        <w:pPr>
                          <w:widowControl/>
                          <w:autoSpaceDE/>
                          <w:autoSpaceDN/>
                          <w:adjustRightInd/>
                          <w:spacing w:line="63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A408F23" wp14:editId="49C03058">
                              <wp:extent cx="5617845" cy="4052570"/>
                              <wp:effectExtent l="0" t="0" r="0" b="0"/>
                              <wp:docPr id="16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617845" cy="40525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427CE08" w14:textId="77777777" w:rsidR="00107005" w:rsidRDefault="00107005" w:rsidP="00107005"/>
                    </w:txbxContent>
                  </v:textbox>
                </v:rect>
                <v:rect id="Rectangle 114" o:spid="_x0000_s1051" style="position:absolute;left:103;top:6523;width:8540;height:6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4Ns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BuG4NswgAAANwAAAAPAAAA&#10;AAAAAAAAAAAAAAcCAABkcnMvZG93bnJldi54bWxQSwUGAAAAAAMAAwC3AAAA9gIAAAAA&#10;" filled="f" stroked="f">
                  <v:textbox inset="0,0,0,0">
                    <w:txbxContent>
                      <w:p w14:paraId="6D0B78C2" w14:textId="77777777" w:rsidR="00107005" w:rsidRDefault="00107005" w:rsidP="00107005">
                        <w:pPr>
                          <w:widowControl/>
                          <w:autoSpaceDE/>
                          <w:autoSpaceDN/>
                          <w:adjustRightInd/>
                          <w:spacing w:line="60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A00F1E1" wp14:editId="714C2265">
                              <wp:extent cx="5478780" cy="3898900"/>
                              <wp:effectExtent l="0" t="0" r="0" b="0"/>
                              <wp:docPr id="15" name="Picture 1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78780" cy="38989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C248DAE" w14:textId="77777777" w:rsidR="00107005" w:rsidRDefault="00107005" w:rsidP="00107005"/>
                    </w:txbxContent>
                  </v:textbox>
                </v:rect>
                <v:shape id="Freeform 115" o:spid="_x0000_s1052" style="position:absolute;left:72;top:6492;width:8610;height:6143;visibility:visible;mso-wrap-style:square;v-text-anchor:top" coordsize="8610,6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" path="m,6143r8609,l8609,,,,,6143xe" filled="f" strokeweight="3pt">
                  <v:path arrowok="t" o:connecttype="custom" o:connectlocs="0,6143;8609,6143;8609,0;0,0;0,6143" o:connectangles="0,0,0,0,0"/>
                </v:shape>
                <w10:anchorlock/>
              </v:group>
            </w:pict>
          </mc:Fallback>
        </mc:AlternateContent>
      </w:r>
    </w:p>
    <w:p w14:paraId="3057F6A4" w14:textId="77777777" w:rsidR="00107005" w:rsidRPr="00132657" w:rsidRDefault="00107005" w:rsidP="00107005">
      <w:pPr>
        <w:pStyle w:val="a3"/>
        <w:kinsoku w:val="0"/>
        <w:overflowPunct w:val="0"/>
        <w:spacing w:line="200" w:lineRule="atLeast"/>
        <w:ind w:left="118"/>
        <w:rPr>
          <w:rFonts w:ascii="TH SarabunIT๙" w:hAnsi="TH SarabunIT๙" w:cs="TH SarabunIT๙"/>
          <w:sz w:val="20"/>
          <w:szCs w:val="20"/>
          <w:cs/>
        </w:rPr>
        <w:sectPr w:rsidR="00107005" w:rsidRPr="00132657" w:rsidSect="00107005">
          <w:headerReference w:type="default" r:id="rId30"/>
          <w:pgSz w:w="12240" w:h="15840"/>
          <w:pgMar w:top="1260" w:right="1580" w:bottom="280" w:left="1600" w:header="0" w:footer="0" w:gutter="0"/>
          <w:cols w:space="720" w:equalWidth="0">
            <w:col w:w="9060"/>
          </w:cols>
          <w:noEndnote/>
        </w:sectPr>
      </w:pPr>
    </w:p>
    <w:p w14:paraId="399DC0EE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  <w:sz w:val="20"/>
          <w:szCs w:val="20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2003328" behindDoc="0" locked="0" layoutInCell="1" allowOverlap="1" wp14:anchorId="05303968" wp14:editId="2616F963">
                <wp:simplePos x="0" y="0"/>
                <wp:positionH relativeFrom="margin">
                  <wp:align>right</wp:align>
                </wp:positionH>
                <wp:positionV relativeFrom="paragraph">
                  <wp:posOffset>-399553</wp:posOffset>
                </wp:positionV>
                <wp:extent cx="405516" cy="397565"/>
                <wp:effectExtent l="0" t="0" r="0" b="254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07ED8" w14:textId="77777777" w:rsidR="00107005" w:rsidRPr="007D342D" w:rsidRDefault="00107005" w:rsidP="001070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03968" id="_x0000_s1053" type="#_x0000_t202" style="position:absolute;margin-left:-19.25pt;margin-top:-31.45pt;width:31.95pt;height:31.3pt;z-index:252003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9g/QEAANQDAAAOAAAAZHJzL2Uyb0RvYy54bWysU9uO2yAQfa/Uf0C8N3bSOLuxQlbb3W5V&#10;aXuRtv0AgnGMCgwFEjv9+g7Ym43at6p+QMB4zsw5c9jcDEaTo/RBgWV0PispkVZAo+ye0e/fHt5c&#10;Ux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" filled="f" stroked="f">
                <v:textbox>
                  <w:txbxContent>
                    <w:p w14:paraId="10D07ED8" w14:textId="77777777" w:rsidR="00107005" w:rsidRPr="007D342D" w:rsidRDefault="00107005" w:rsidP="0010700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265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97184" behindDoc="0" locked="0" layoutInCell="1" allowOverlap="1" wp14:anchorId="5A6A240E" wp14:editId="34F605CD">
            <wp:simplePos x="0" y="0"/>
            <wp:positionH relativeFrom="column">
              <wp:posOffset>67310</wp:posOffset>
            </wp:positionH>
            <wp:positionV relativeFrom="paragraph">
              <wp:posOffset>41275</wp:posOffset>
            </wp:positionV>
            <wp:extent cx="6418580" cy="4519930"/>
            <wp:effectExtent l="0" t="0" r="0" b="0"/>
            <wp:wrapNone/>
            <wp:docPr id="253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580" cy="451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F2BA5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1F3A5A32" w14:textId="77777777" w:rsidR="00107005" w:rsidRPr="00132657" w:rsidRDefault="00107005" w:rsidP="00107005">
      <w:pPr>
        <w:pStyle w:val="a3"/>
        <w:kinsoku w:val="0"/>
        <w:overflowPunct w:val="0"/>
        <w:spacing w:before="4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1CA2F061" w14:textId="77777777" w:rsidR="00107005" w:rsidRPr="00132657" w:rsidRDefault="00107005" w:rsidP="00107005">
      <w:pPr>
        <w:pStyle w:val="a3"/>
        <w:kinsoku w:val="0"/>
        <w:overflowPunct w:val="0"/>
        <w:spacing w:before="4"/>
        <w:ind w:left="0"/>
        <w:rPr>
          <w:rFonts w:ascii="TH SarabunIT๙" w:hAnsi="TH SarabunIT๙" w:cs="TH SarabunIT๙"/>
          <w:b/>
          <w:bCs/>
          <w:sz w:val="20"/>
          <w:szCs w:val="20"/>
          <w:cs/>
        </w:rPr>
        <w:sectPr w:rsidR="00107005" w:rsidRPr="00132657" w:rsidSect="00107005">
          <w:headerReference w:type="default" r:id="rId32"/>
          <w:pgSz w:w="12240" w:h="15840"/>
          <w:pgMar w:top="720" w:right="480" w:bottom="280" w:left="1540" w:header="0" w:footer="0" w:gutter="0"/>
          <w:cols w:space="720" w:equalWidth="0">
            <w:col w:w="10220"/>
          </w:cols>
          <w:noEndnote/>
        </w:sectPr>
      </w:pPr>
    </w:p>
    <w:p w14:paraId="31EC8644" w14:textId="77777777" w:rsidR="00107005" w:rsidRPr="00132657" w:rsidRDefault="00107005" w:rsidP="00107005">
      <w:pPr>
        <w:pStyle w:val="a3"/>
        <w:kinsoku w:val="0"/>
        <w:overflowPunct w:val="0"/>
        <w:spacing w:before="52"/>
        <w:ind w:left="4130"/>
        <w:rPr>
          <w:rFonts w:ascii="TH SarabunIT๙" w:hAnsi="TH SarabunIT๙" w:cs="TH SarabunIT๙"/>
          <w:color w:val="000000"/>
          <w:sz w:val="37"/>
          <w:szCs w:val="37"/>
        </w:rPr>
      </w:pPr>
      <w:r w:rsidRPr="0013265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0" allowOverlap="1" wp14:anchorId="5D4965B5" wp14:editId="63CFC198">
                <wp:simplePos x="0" y="0"/>
                <wp:positionH relativeFrom="page">
                  <wp:posOffset>3543300</wp:posOffset>
                </wp:positionH>
                <wp:positionV relativeFrom="paragraph">
                  <wp:posOffset>415290</wp:posOffset>
                </wp:positionV>
                <wp:extent cx="1633220" cy="12700"/>
                <wp:effectExtent l="0" t="0" r="0" b="0"/>
                <wp:wrapNone/>
                <wp:docPr id="252" name="Freeform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33220" cy="12700"/>
                        </a:xfrm>
                        <a:custGeom>
                          <a:avLst/>
                          <a:gdLst>
                            <a:gd name="T0" fmla="*/ 0 w 2572"/>
                            <a:gd name="T1" fmla="*/ 0 h 20"/>
                            <a:gd name="T2" fmla="*/ 2571 w 2572"/>
                            <a:gd name="T3" fmla="*/ 0 h 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2572" h="20">
                              <a:moveTo>
                                <a:pt x="0" y="0"/>
                              </a:moveTo>
                              <a:lnTo>
                                <a:pt x="2571" y="0"/>
                              </a:lnTo>
                            </a:path>
                          </a:pathLst>
                        </a:custGeom>
                        <a:noFill/>
                        <a:ln w="8164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2EBB558" id="Freeform 117" o:spid="_x0000_s1026" style="position:absolute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279pt,32.7pt,407.55pt,32.7pt" coordsize="2572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" o:allowincell="f" filled="f" strokeweight=".22678mm">
                <v:path arrowok="t" o:connecttype="custom" o:connectlocs="0,0;1632585,0" o:connectangles="0,0"/>
                <w10:wrap anchorx="page"/>
              </v:polyline>
            </w:pict>
          </mc:Fallback>
        </mc:AlternateContent>
      </w:r>
      <w:r w:rsidRPr="00132657">
        <w:rPr>
          <w:rFonts w:ascii="TH SarabunIT๙" w:hAnsi="TH SarabunIT๙" w:cs="TH SarabunIT๙"/>
          <w:color w:val="217C79"/>
          <w:spacing w:val="-4"/>
          <w:w w:val="135"/>
          <w:sz w:val="37"/>
          <w:szCs w:val="37"/>
        </w:rPr>
        <w:t>2</w:t>
      </w:r>
      <w:r w:rsidRPr="00132657">
        <w:rPr>
          <w:rFonts w:ascii="TH SarabunIT๙" w:hAnsi="TH SarabunIT๙" w:cs="TH SarabunIT๙"/>
          <w:color w:val="217C79"/>
          <w:spacing w:val="-56"/>
          <w:w w:val="135"/>
          <w:sz w:val="37"/>
          <w:szCs w:val="37"/>
          <w:cs/>
        </w:rPr>
        <w:t>.</w:t>
      </w:r>
      <w:proofErr w:type="spellStart"/>
      <w:proofErr w:type="gramStart"/>
      <w:r w:rsidRPr="00132657">
        <w:rPr>
          <w:rFonts w:ascii="TH SarabunIT๙" w:hAnsi="TH SarabunIT๙" w:cs="TH SarabunIT๙"/>
          <w:color w:val="217C79"/>
          <w:w w:val="135"/>
          <w:sz w:val="37"/>
          <w:szCs w:val="37"/>
        </w:rPr>
        <w:t>fl'</w:t>
      </w:r>
      <w:r w:rsidRPr="00132657">
        <w:rPr>
          <w:rFonts w:ascii="TH SarabunIT๙" w:hAnsi="TH SarabunIT๙" w:cs="TH SarabunIT๙"/>
          <w:color w:val="217C79"/>
          <w:spacing w:val="-14"/>
          <w:w w:val="135"/>
          <w:sz w:val="37"/>
          <w:szCs w:val="37"/>
        </w:rPr>
        <w:t>l</w:t>
      </w:r>
      <w:r w:rsidRPr="00132657">
        <w:rPr>
          <w:rFonts w:ascii="TH SarabunIT๙" w:hAnsi="TH SarabunIT๙" w:cs="TH SarabunIT๙"/>
          <w:color w:val="217C79"/>
          <w:w w:val="135"/>
          <w:sz w:val="37"/>
          <w:szCs w:val="37"/>
        </w:rPr>
        <w:t>i</w:t>
      </w:r>
      <w:proofErr w:type="spellEnd"/>
      <w:r w:rsidRPr="00132657">
        <w:rPr>
          <w:rFonts w:ascii="TH SarabunIT๙" w:hAnsi="TH SarabunIT๙" w:cs="TH SarabunIT๙"/>
          <w:color w:val="217C79"/>
          <w:spacing w:val="-50"/>
          <w:w w:val="135"/>
          <w:sz w:val="37"/>
          <w:szCs w:val="37"/>
          <w:cs/>
        </w:rPr>
        <w:t>.</w:t>
      </w:r>
      <w:r w:rsidRPr="00132657">
        <w:rPr>
          <w:rFonts w:ascii="TH SarabunIT๙" w:hAnsi="TH SarabunIT๙" w:cs="TH SarabunIT๙"/>
          <w:color w:val="217C79"/>
          <w:spacing w:val="-124"/>
          <w:w w:val="135"/>
          <w:position w:val="15"/>
          <w:sz w:val="16"/>
          <w:szCs w:val="16"/>
        </w:rPr>
        <w:t>C</w:t>
      </w:r>
      <w:r w:rsidRPr="00132657">
        <w:rPr>
          <w:rFonts w:ascii="TH SarabunIT๙" w:hAnsi="TH SarabunIT๙" w:cs="TH SarabunIT๙"/>
          <w:color w:val="217C79"/>
          <w:spacing w:val="-10"/>
          <w:w w:val="135"/>
          <w:sz w:val="37"/>
          <w:szCs w:val="37"/>
        </w:rPr>
        <w:t>J</w:t>
      </w:r>
      <w:r w:rsidRPr="00132657">
        <w:rPr>
          <w:rFonts w:ascii="TH SarabunIT๙" w:hAnsi="TH SarabunIT๙" w:cs="TH SarabunIT๙"/>
          <w:color w:val="217C79"/>
          <w:spacing w:val="-43"/>
          <w:w w:val="135"/>
          <w:position w:val="15"/>
          <w:sz w:val="16"/>
          <w:szCs w:val="16"/>
        </w:rPr>
        <w:t>l</w:t>
      </w:r>
      <w:proofErr w:type="gramEnd"/>
      <w:r w:rsidRPr="00132657">
        <w:rPr>
          <w:rFonts w:ascii="TH SarabunIT๙" w:hAnsi="TH SarabunIT๙" w:cs="TH SarabunIT๙"/>
          <w:color w:val="217C79"/>
          <w:spacing w:val="-178"/>
          <w:w w:val="135"/>
          <w:sz w:val="37"/>
          <w:szCs w:val="37"/>
        </w:rPr>
        <w:t>\</w:t>
      </w:r>
      <w:r w:rsidRPr="00132657">
        <w:rPr>
          <w:rFonts w:ascii="TH SarabunIT๙" w:hAnsi="TH SarabunIT๙" w:cs="TH SarabunIT๙"/>
          <w:color w:val="217C79"/>
          <w:w w:val="135"/>
          <w:position w:val="15"/>
          <w:sz w:val="16"/>
          <w:szCs w:val="16"/>
        </w:rPr>
        <w:t>'</w:t>
      </w:r>
      <w:r w:rsidRPr="00132657">
        <w:rPr>
          <w:rFonts w:ascii="TH SarabunIT๙" w:hAnsi="TH SarabunIT๙" w:cs="TH SarabunIT๙"/>
          <w:color w:val="217C79"/>
          <w:spacing w:val="42"/>
          <w:w w:val="135"/>
          <w:position w:val="15"/>
          <w:sz w:val="16"/>
          <w:szCs w:val="16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217C79"/>
          <w:w w:val="135"/>
          <w:sz w:val="37"/>
          <w:szCs w:val="37"/>
        </w:rPr>
        <w:t>lflfl</w:t>
      </w:r>
      <w:proofErr w:type="spellEnd"/>
    </w:p>
    <w:p w14:paraId="59E7AE0D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36"/>
          <w:szCs w:val="36"/>
        </w:rPr>
      </w:pPr>
    </w:p>
    <w:p w14:paraId="280D1046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38"/>
          <w:szCs w:val="38"/>
        </w:rPr>
      </w:pPr>
    </w:p>
    <w:p w14:paraId="18362852" w14:textId="77777777" w:rsidR="00107005" w:rsidRPr="00132657" w:rsidRDefault="00107005" w:rsidP="00107005">
      <w:pPr>
        <w:pStyle w:val="a3"/>
        <w:numPr>
          <w:ilvl w:val="0"/>
          <w:numId w:val="3"/>
        </w:numPr>
        <w:tabs>
          <w:tab w:val="left" w:pos="993"/>
        </w:tabs>
        <w:kinsoku w:val="0"/>
        <w:overflowPunct w:val="0"/>
        <w:spacing w:line="310" w:lineRule="atLeast"/>
        <w:ind w:right="698" w:hanging="64"/>
        <w:rPr>
          <w:rFonts w:ascii="TH SarabunIT๙" w:hAnsi="TH SarabunIT๙" w:cs="TH SarabunIT๙"/>
          <w:color w:val="000000"/>
          <w:sz w:val="24"/>
          <w:szCs w:val="24"/>
        </w:rPr>
      </w:pPr>
      <w:r w:rsidRPr="00132657">
        <w:rPr>
          <w:rFonts w:ascii="TH SarabunIT๙" w:hAnsi="TH SarabunIT๙" w:cs="TH SarabunIT๙"/>
          <w:color w:val="3D807C"/>
          <w:spacing w:val="-4"/>
          <w:w w:val="110"/>
          <w:sz w:val="21"/>
          <w:szCs w:val="21"/>
        </w:rPr>
        <w:t>L</w:t>
      </w:r>
      <w:r w:rsidRPr="00132657">
        <w:rPr>
          <w:rFonts w:ascii="TH SarabunIT๙" w:hAnsi="TH SarabunIT๙" w:cs="TH SarabunIT๙"/>
          <w:color w:val="3D807C"/>
          <w:spacing w:val="-47"/>
          <w:w w:val="110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'1'</w:t>
      </w:r>
      <w:r w:rsidRPr="00132657">
        <w:rPr>
          <w:rFonts w:ascii="TH SarabunIT๙" w:hAnsi="TH SarabunIT๙" w:cs="TH SarabunIT๙"/>
          <w:color w:val="3D807C"/>
          <w:spacing w:val="-28"/>
          <w:w w:val="110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spacing w:val="-31"/>
          <w:w w:val="110"/>
          <w:sz w:val="21"/>
          <w:szCs w:val="21"/>
        </w:rPr>
        <w:t>i</w:t>
      </w:r>
      <w:r w:rsidRPr="00132657">
        <w:rPr>
          <w:rFonts w:ascii="TH SarabunIT๙" w:hAnsi="TH SarabunIT๙" w:cs="TH SarabunIT๙"/>
          <w:color w:val="3D807C"/>
          <w:spacing w:val="-47"/>
          <w:w w:val="110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  <w:cs/>
        </w:rPr>
        <w:t>.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ff</w:t>
      </w:r>
      <w:r w:rsidRPr="00132657">
        <w:rPr>
          <w:rFonts w:ascii="TH SarabunIT๙" w:hAnsi="TH SarabunIT๙" w:cs="TH SarabunIT๙"/>
          <w:color w:val="3D807C"/>
          <w:spacing w:val="-26"/>
          <w:w w:val="110"/>
          <w:sz w:val="21"/>
          <w:szCs w:val="21"/>
          <w:cs/>
        </w:rPr>
        <w:t xml:space="preserve"> </w:t>
      </w:r>
      <w:proofErr w:type="spellStart"/>
      <w:proofErr w:type="gramStart"/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oNt'</w:t>
      </w:r>
      <w:r w:rsidRPr="00132657">
        <w:rPr>
          <w:rFonts w:ascii="TH SarabunIT๙" w:hAnsi="TH SarabunIT๙" w:cs="TH SarabunIT๙"/>
          <w:color w:val="3D807C"/>
          <w:spacing w:val="10"/>
          <w:w w:val="110"/>
          <w:sz w:val="21"/>
          <w:szCs w:val="21"/>
        </w:rPr>
        <w:t>f</w:t>
      </w:r>
      <w:proofErr w:type="spellEnd"/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,\</w:t>
      </w:r>
      <w:proofErr w:type="gramEnd"/>
      <w:r w:rsidRPr="00132657">
        <w:rPr>
          <w:rFonts w:ascii="TH SarabunIT๙" w:hAnsi="TH SarabunIT๙" w:cs="TH SarabunIT๙"/>
          <w:color w:val="3D807C"/>
          <w:spacing w:val="-20"/>
          <w:w w:val="110"/>
          <w:sz w:val="21"/>
          <w:szCs w:val="21"/>
        </w:rPr>
        <w:t>'</w:t>
      </w:r>
      <w:r w:rsidRPr="00132657">
        <w:rPr>
          <w:rFonts w:ascii="TH SarabunIT๙" w:hAnsi="TH SarabunIT๙" w:cs="TH SarabunIT๙"/>
          <w:color w:val="3D807C"/>
          <w:spacing w:val="-47"/>
          <w:w w:val="110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f</w:t>
      </w:r>
      <w:r w:rsidRPr="00132657">
        <w:rPr>
          <w:rFonts w:ascii="TH SarabunIT๙" w:hAnsi="TH SarabunIT๙" w:cs="TH SarabunIT๙"/>
          <w:color w:val="3D807C"/>
          <w:spacing w:val="-12"/>
          <w:w w:val="110"/>
          <w:sz w:val="21"/>
          <w:szCs w:val="21"/>
        </w:rPr>
        <w:t>l</w:t>
      </w:r>
      <w:r w:rsidRPr="00132657">
        <w:rPr>
          <w:rFonts w:ascii="TH SarabunIT๙" w:hAnsi="TH SarabunIT๙" w:cs="TH SarabunIT๙"/>
          <w:color w:val="3D807C"/>
          <w:spacing w:val="-48"/>
          <w:w w:val="110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'il</w:t>
      </w:r>
      <w:r w:rsidRPr="00132657">
        <w:rPr>
          <w:rFonts w:ascii="TH SarabunIT๙" w:hAnsi="TH SarabunIT๙" w:cs="TH SarabunIT๙"/>
          <w:color w:val="3D807C"/>
          <w:spacing w:val="-33"/>
          <w:w w:val="110"/>
          <w:sz w:val="21"/>
          <w:szCs w:val="21"/>
        </w:rPr>
        <w:t>i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 xml:space="preserve">'Miifl </w:t>
      </w:r>
      <w:r w:rsidRPr="00132657">
        <w:rPr>
          <w:rFonts w:ascii="TH SarabunIT๙" w:hAnsi="TH SarabunIT๙" w:cs="TH SarabunIT๙"/>
          <w:color w:val="3D807C"/>
          <w:spacing w:val="3"/>
          <w:w w:val="110"/>
          <w:sz w:val="21"/>
          <w:szCs w:val="21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l</w:t>
      </w:r>
      <w:r w:rsidRPr="00132657">
        <w:rPr>
          <w:rFonts w:ascii="TH SarabunIT๙" w:hAnsi="TH SarabunIT๙" w:cs="TH SarabunIT๙"/>
          <w:color w:val="3D807C"/>
          <w:spacing w:val="-28"/>
          <w:w w:val="110"/>
          <w:sz w:val="21"/>
          <w:szCs w:val="21"/>
        </w:rPr>
        <w:t>i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qiil</w:t>
      </w:r>
      <w:r w:rsidRPr="00132657">
        <w:rPr>
          <w:rFonts w:ascii="TH SarabunIT๙" w:hAnsi="TH SarabunIT๙" w:cs="TH SarabunIT๙"/>
          <w:color w:val="3D807C"/>
          <w:spacing w:val="-19"/>
          <w:w w:val="110"/>
          <w:sz w:val="21"/>
          <w:szCs w:val="21"/>
        </w:rPr>
        <w:t>i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ff</w:t>
      </w:r>
      <w:proofErr w:type="spellEnd"/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 xml:space="preserve">   </w:t>
      </w:r>
      <w:r w:rsidRPr="00132657">
        <w:rPr>
          <w:rFonts w:ascii="TH SarabunIT๙" w:hAnsi="TH SarabunIT๙" w:cs="TH SarabunIT๙"/>
          <w:color w:val="3D807C"/>
          <w:spacing w:val="17"/>
          <w:w w:val="110"/>
          <w:sz w:val="21"/>
          <w:szCs w:val="21"/>
          <w:cs/>
        </w:rPr>
        <w:t xml:space="preserve"> 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  <w:cs/>
        </w:rPr>
        <w:t>/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'11tLi'ill'M</w:t>
      </w:r>
      <w:r w:rsidRPr="00132657">
        <w:rPr>
          <w:rFonts w:ascii="TH SarabunIT๙" w:hAnsi="TH SarabunIT๙" w:cs="TH SarabunIT๙"/>
          <w:color w:val="3D807C"/>
          <w:w w:val="92"/>
          <w:sz w:val="21"/>
          <w:szCs w:val="21"/>
          <w:cs/>
        </w:rPr>
        <w:t xml:space="preserve"> </w:t>
      </w:r>
      <w:r w:rsidRPr="00132657">
        <w:rPr>
          <w:rFonts w:ascii="TH SarabunIT๙" w:hAnsi="TH SarabunIT๙" w:cs="TH SarabunIT๙"/>
          <w:color w:val="3D807C"/>
          <w:sz w:val="21"/>
          <w:szCs w:val="21"/>
        </w:rPr>
        <w:t>A</w:t>
      </w:r>
      <w:r w:rsidRPr="00132657">
        <w:rPr>
          <w:rFonts w:ascii="TH SarabunIT๙" w:hAnsi="TH SarabunIT๙" w:cs="TH SarabunIT๙"/>
          <w:color w:val="3D807C"/>
          <w:sz w:val="21"/>
          <w:szCs w:val="21"/>
          <w:cs/>
        </w:rPr>
        <w:t>:</w:t>
      </w:r>
      <w:r w:rsidRPr="00132657">
        <w:rPr>
          <w:rFonts w:ascii="TH SarabunIT๙" w:hAnsi="TH SarabunIT๙" w:cs="TH SarabunIT๙"/>
          <w:color w:val="3D807C"/>
          <w:sz w:val="21"/>
          <w:szCs w:val="21"/>
        </w:rPr>
        <w:t>IJ'l1</w:t>
      </w:r>
      <w:r w:rsidRPr="00132657">
        <w:rPr>
          <w:rFonts w:ascii="TH SarabunIT๙" w:hAnsi="TH SarabunIT๙" w:cs="TH SarabunIT๙"/>
          <w:color w:val="3D807C"/>
          <w:spacing w:val="3"/>
          <w:sz w:val="21"/>
          <w:szCs w:val="21"/>
        </w:rPr>
        <w:t>f</w:t>
      </w:r>
      <w:r w:rsidRPr="00132657">
        <w:rPr>
          <w:rFonts w:ascii="TH SarabunIT๙" w:hAnsi="TH SarabunIT๙" w:cs="TH SarabunIT๙"/>
          <w:color w:val="217C79"/>
          <w:sz w:val="21"/>
          <w:szCs w:val="21"/>
        </w:rPr>
        <w:t>'</w:t>
      </w:r>
      <w:r w:rsidRPr="00132657">
        <w:rPr>
          <w:rFonts w:ascii="TH SarabunIT๙" w:hAnsi="TH SarabunIT๙" w:cs="TH SarabunIT๙"/>
          <w:color w:val="217C79"/>
          <w:spacing w:val="10"/>
          <w:sz w:val="21"/>
          <w:szCs w:val="21"/>
        </w:rPr>
        <w:t>W</w:t>
      </w:r>
      <w:r w:rsidRPr="00132657">
        <w:rPr>
          <w:rFonts w:ascii="TH SarabunIT๙" w:hAnsi="TH SarabunIT๙" w:cs="TH SarabunIT๙"/>
          <w:color w:val="3D807C"/>
          <w:sz w:val="21"/>
          <w:szCs w:val="21"/>
        </w:rPr>
        <w:t>Va'ML</w:t>
      </w:r>
      <w:r w:rsidRPr="00132657">
        <w:rPr>
          <w:rFonts w:ascii="TH SarabunIT๙" w:hAnsi="TH SarabunIT๙" w:cs="TH SarabunIT๙"/>
          <w:color w:val="3D807C"/>
          <w:spacing w:val="-6"/>
          <w:sz w:val="21"/>
          <w:szCs w:val="21"/>
        </w:rPr>
        <w:t>U</w:t>
      </w:r>
      <w:r w:rsidRPr="00132657">
        <w:rPr>
          <w:rFonts w:ascii="TH SarabunIT๙" w:hAnsi="TH SarabunIT๙" w:cs="TH SarabunIT๙"/>
          <w:color w:val="3D807C"/>
          <w:sz w:val="21"/>
          <w:szCs w:val="21"/>
          <w:cs/>
        </w:rPr>
        <w:t>.</w:t>
      </w:r>
      <w:r w:rsidRPr="00132657">
        <w:rPr>
          <w:rFonts w:ascii="TH SarabunIT๙" w:hAnsi="TH SarabunIT๙" w:cs="TH SarabunIT๙"/>
          <w:color w:val="3D807C"/>
          <w:sz w:val="21"/>
          <w:szCs w:val="21"/>
        </w:rPr>
        <w:t>lflll</w:t>
      </w:r>
      <w:r w:rsidRPr="00132657">
        <w:rPr>
          <w:rFonts w:ascii="TH SarabunIT๙" w:hAnsi="TH SarabunIT๙" w:cs="TH SarabunIT๙"/>
          <w:color w:val="3D807C"/>
          <w:spacing w:val="-14"/>
          <w:sz w:val="21"/>
          <w:szCs w:val="21"/>
        </w:rPr>
        <w:t>l</w:t>
      </w:r>
      <w:r w:rsidRPr="00132657">
        <w:rPr>
          <w:rFonts w:ascii="TH SarabunIT๙" w:hAnsi="TH SarabunIT๙" w:cs="TH SarabunIT๙"/>
          <w:color w:val="3D807C"/>
          <w:spacing w:val="-44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sz w:val="21"/>
          <w:szCs w:val="21"/>
        </w:rPr>
        <w:t>3Jll'</w:t>
      </w:r>
      <w:r w:rsidRPr="00132657">
        <w:rPr>
          <w:rFonts w:ascii="TH SarabunIT๙" w:hAnsi="TH SarabunIT๙" w:cs="TH SarabunIT๙"/>
          <w:color w:val="3D807C"/>
          <w:spacing w:val="-18"/>
          <w:sz w:val="21"/>
          <w:szCs w:val="21"/>
        </w:rPr>
        <w:t>i</w:t>
      </w:r>
      <w:r w:rsidRPr="00132657">
        <w:rPr>
          <w:rFonts w:ascii="TH SarabunIT๙" w:hAnsi="TH SarabunIT๙" w:cs="TH SarabunIT๙"/>
          <w:color w:val="3D807C"/>
          <w:spacing w:val="5"/>
          <w:sz w:val="21"/>
          <w:szCs w:val="21"/>
        </w:rPr>
        <w:t>t</w:t>
      </w:r>
      <w:r w:rsidRPr="00132657">
        <w:rPr>
          <w:rFonts w:ascii="TH SarabunIT๙" w:hAnsi="TH SarabunIT๙" w:cs="TH SarabunIT๙"/>
          <w:color w:val="217C79"/>
          <w:spacing w:val="-5"/>
          <w:sz w:val="21"/>
          <w:szCs w:val="21"/>
        </w:rPr>
        <w:t>L</w:t>
      </w:r>
      <w:r w:rsidRPr="00132657">
        <w:rPr>
          <w:rFonts w:ascii="TH SarabunIT๙" w:hAnsi="TH SarabunIT๙" w:cs="TH SarabunIT๙"/>
          <w:color w:val="3D807C"/>
          <w:sz w:val="21"/>
          <w:szCs w:val="21"/>
        </w:rPr>
        <w:t>fl'l1LLIU</w:t>
      </w:r>
      <w:r w:rsidRPr="00132657">
        <w:rPr>
          <w:rFonts w:ascii="TH SarabunIT๙" w:hAnsi="TH SarabunIT๙" w:cs="TH SarabunIT๙"/>
          <w:color w:val="3D807C"/>
          <w:spacing w:val="11"/>
          <w:sz w:val="21"/>
          <w:szCs w:val="21"/>
          <w:cs/>
        </w:rPr>
        <w:t>:</w:t>
      </w:r>
      <w:proofErr w:type="spellStart"/>
      <w:r w:rsidRPr="00132657">
        <w:rPr>
          <w:rFonts w:ascii="TH SarabunIT๙" w:hAnsi="TH SarabunIT๙" w:cs="TH SarabunIT๙"/>
          <w:color w:val="3D807C"/>
          <w:sz w:val="21"/>
          <w:szCs w:val="21"/>
        </w:rPr>
        <w:t>UiiA</w:t>
      </w:r>
      <w:proofErr w:type="spellEnd"/>
      <w:r w:rsidRPr="00132657">
        <w:rPr>
          <w:rFonts w:ascii="TH SarabunIT๙" w:hAnsi="TH SarabunIT๙" w:cs="TH SarabunIT๙"/>
          <w:color w:val="3D807C"/>
          <w:spacing w:val="-13"/>
          <w:sz w:val="21"/>
          <w:szCs w:val="21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3D807C"/>
          <w:spacing w:val="-32"/>
          <w:sz w:val="24"/>
          <w:szCs w:val="24"/>
        </w:rPr>
        <w:t>u</w:t>
      </w:r>
      <w:r w:rsidRPr="00132657">
        <w:rPr>
          <w:rFonts w:ascii="TH SarabunIT๙" w:hAnsi="TH SarabunIT๙" w:cs="TH SarabunIT๙"/>
          <w:color w:val="3D807C"/>
          <w:spacing w:val="-18"/>
          <w:sz w:val="24"/>
          <w:szCs w:val="24"/>
        </w:rPr>
        <w:t>a</w:t>
      </w:r>
      <w:proofErr w:type="spellEnd"/>
      <w:r w:rsidRPr="00132657">
        <w:rPr>
          <w:rFonts w:ascii="TH SarabunIT๙" w:hAnsi="TH SarabunIT๙" w:cs="TH SarabunIT๙"/>
          <w:color w:val="3D807C"/>
          <w:sz w:val="24"/>
          <w:szCs w:val="24"/>
          <w:cs/>
        </w:rPr>
        <w:t>:</w:t>
      </w:r>
      <w:r w:rsidRPr="00132657">
        <w:rPr>
          <w:rFonts w:ascii="TH SarabunIT๙" w:hAnsi="TH SarabunIT๙" w:cs="TH SarabunIT๙"/>
          <w:color w:val="3D807C"/>
          <w:spacing w:val="-52"/>
          <w:sz w:val="24"/>
          <w:szCs w:val="24"/>
          <w:cs/>
        </w:rPr>
        <w:t>:</w:t>
      </w:r>
      <w:r w:rsidRPr="00132657">
        <w:rPr>
          <w:rFonts w:ascii="TH SarabunIT๙" w:hAnsi="TH SarabunIT๙" w:cs="TH SarabunIT๙"/>
          <w:color w:val="3D807C"/>
          <w:sz w:val="24"/>
          <w:szCs w:val="24"/>
        </w:rPr>
        <w:t>l</w:t>
      </w:r>
      <w:r w:rsidRPr="00132657">
        <w:rPr>
          <w:rFonts w:ascii="TH SarabunIT๙" w:hAnsi="TH SarabunIT๙" w:cs="TH SarabunIT๙"/>
          <w:color w:val="3D807C"/>
          <w:sz w:val="24"/>
          <w:szCs w:val="24"/>
          <w:cs/>
        </w:rPr>
        <w:t>)</w:t>
      </w:r>
      <w:r w:rsidRPr="00132657">
        <w:rPr>
          <w:rFonts w:ascii="TH SarabunIT๙" w:hAnsi="TH SarabunIT๙" w:cs="TH SarabunIT๙"/>
          <w:color w:val="3D807C"/>
          <w:sz w:val="24"/>
          <w:szCs w:val="24"/>
        </w:rPr>
        <w:t>fi</w:t>
      </w:r>
    </w:p>
    <w:p w14:paraId="70B591ED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00AC1D86" w14:textId="77777777" w:rsidR="00107005" w:rsidRPr="00132657" w:rsidRDefault="00107005" w:rsidP="00107005">
      <w:pPr>
        <w:pStyle w:val="a3"/>
        <w:kinsoku w:val="0"/>
        <w:overflowPunct w:val="0"/>
        <w:spacing w:before="1"/>
        <w:ind w:left="0"/>
        <w:rPr>
          <w:rFonts w:ascii="TH SarabunIT๙" w:hAnsi="TH SarabunIT๙" w:cs="TH SarabunIT๙"/>
          <w:sz w:val="10"/>
          <w:szCs w:val="10"/>
        </w:rPr>
      </w:pPr>
    </w:p>
    <w:p w14:paraId="65F54ADC" w14:textId="77777777" w:rsidR="00107005" w:rsidRPr="00132657" w:rsidRDefault="00107005" w:rsidP="00107005">
      <w:pPr>
        <w:pStyle w:val="a3"/>
        <w:kinsoku w:val="0"/>
        <w:overflowPunct w:val="0"/>
        <w:spacing w:line="200" w:lineRule="atLeast"/>
        <w:ind w:left="1980"/>
        <w:rPr>
          <w:rFonts w:ascii="TH SarabunIT๙" w:hAnsi="TH SarabunIT๙" w:cs="TH SarabunIT๙"/>
          <w:sz w:val="20"/>
          <w:szCs w:val="20"/>
        </w:rPr>
      </w:pPr>
      <w:r w:rsidRPr="00132657">
        <w:rPr>
          <w:rFonts w:ascii="TH SarabunIT๙" w:hAnsi="TH SarabunIT๙" w:cs="TH SarabunIT๙"/>
          <w:noProof/>
          <w:sz w:val="20"/>
          <w:szCs w:val="20"/>
        </w:rPr>
        <w:drawing>
          <wp:inline distT="0" distB="0" distL="0" distR="0" wp14:anchorId="3442D330" wp14:editId="02ACB2A8">
            <wp:extent cx="1002030" cy="461010"/>
            <wp:effectExtent l="0" t="0" r="0" b="0"/>
            <wp:docPr id="2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46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5C812" w14:textId="77777777" w:rsidR="00107005" w:rsidRPr="00132657" w:rsidRDefault="00107005" w:rsidP="00107005">
      <w:pPr>
        <w:pStyle w:val="a3"/>
        <w:kinsoku w:val="0"/>
        <w:overflowPunct w:val="0"/>
        <w:spacing w:before="41" w:line="773" w:lineRule="exact"/>
        <w:ind w:left="790"/>
        <w:rPr>
          <w:rFonts w:ascii="TH SarabunIT๙" w:hAnsi="TH SarabunIT๙" w:cs="TH SarabunIT๙"/>
          <w:color w:val="000000"/>
          <w:sz w:val="21"/>
          <w:szCs w:val="21"/>
        </w:rPr>
      </w:pPr>
      <w:r w:rsidRPr="0013265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0" allowOverlap="1" wp14:anchorId="364E7ED2" wp14:editId="7C640312">
                <wp:simplePos x="0" y="0"/>
                <wp:positionH relativeFrom="page">
                  <wp:posOffset>5649595</wp:posOffset>
                </wp:positionH>
                <wp:positionV relativeFrom="paragraph">
                  <wp:posOffset>-377825</wp:posOffset>
                </wp:positionV>
                <wp:extent cx="406400" cy="520700"/>
                <wp:effectExtent l="0" t="0" r="0" b="0"/>
                <wp:wrapNone/>
                <wp:docPr id="251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C04EB4" w14:textId="77777777" w:rsidR="00107005" w:rsidRDefault="00107005" w:rsidP="0010700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820" w:lineRule="atLeas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C16418" wp14:editId="5D29D159">
                                  <wp:extent cx="409575" cy="526415"/>
                                  <wp:effectExtent l="0" t="0" r="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9575" cy="526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98233B" w14:textId="77777777" w:rsidR="00107005" w:rsidRDefault="00107005" w:rsidP="00107005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4E7ED2" id="Rectangle 118" o:spid="_x0000_s1054" style="position:absolute;left:0;text-align:left;margin-left:444.85pt;margin-top:-29.75pt;width:32pt;height:41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" o:allowincell="f" filled="f" stroked="f">
                <v:textbox inset="0,0,0,0">
                  <w:txbxContent>
                    <w:p w14:paraId="50C04EB4" w14:textId="77777777" w:rsidR="00107005" w:rsidRDefault="00107005" w:rsidP="00107005">
                      <w:pPr>
                        <w:widowControl/>
                        <w:autoSpaceDE/>
                        <w:autoSpaceDN/>
                        <w:adjustRightInd/>
                        <w:spacing w:line="820" w:lineRule="atLeas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C16418" wp14:editId="5D29D159">
                            <wp:extent cx="409575" cy="526415"/>
                            <wp:effectExtent l="0" t="0" r="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9575" cy="526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98233B" w14:textId="77777777" w:rsidR="00107005" w:rsidRDefault="00107005" w:rsidP="00107005"/>
                  </w:txbxContent>
                </v:textbox>
                <w10:wrap anchorx="page"/>
              </v:rect>
            </w:pict>
          </mc:Fallback>
        </mc:AlternateContent>
      </w:r>
      <w:r w:rsidRPr="00132657">
        <w:rPr>
          <w:rFonts w:ascii="TH SarabunIT๙" w:hAnsi="TH SarabunIT๙" w:cs="TH SarabunIT๙"/>
          <w:color w:val="D6666B"/>
          <w:spacing w:val="-457"/>
          <w:w w:val="140"/>
          <w:position w:val="-63"/>
          <w:sz w:val="144"/>
          <w:szCs w:val="144"/>
          <w:cs/>
        </w:rPr>
        <w:t>.</w:t>
      </w:r>
      <w:r w:rsidRPr="00132657">
        <w:rPr>
          <w:rFonts w:ascii="TH SarabunIT๙" w:hAnsi="TH SarabunIT๙" w:cs="TH SarabunIT๙"/>
          <w:color w:val="D6666B"/>
          <w:spacing w:val="-179"/>
          <w:w w:val="140"/>
          <w:position w:val="-40"/>
          <w:sz w:val="115"/>
          <w:szCs w:val="115"/>
          <w:cs/>
        </w:rPr>
        <w:t>-</w:t>
      </w:r>
      <w:r w:rsidRPr="00132657">
        <w:rPr>
          <w:rFonts w:ascii="TH SarabunIT๙" w:hAnsi="TH SarabunIT๙" w:cs="TH SarabunIT๙"/>
          <w:color w:val="D6666B"/>
          <w:spacing w:val="-60"/>
          <w:w w:val="140"/>
          <w:position w:val="-63"/>
          <w:sz w:val="144"/>
          <w:szCs w:val="144"/>
          <w:cs/>
        </w:rPr>
        <w:t>.</w:t>
      </w:r>
      <w:r w:rsidRPr="00132657">
        <w:rPr>
          <w:rFonts w:ascii="TH SarabunIT๙" w:hAnsi="TH SarabunIT๙" w:cs="TH SarabunIT๙"/>
          <w:color w:val="3D807C"/>
          <w:spacing w:val="-4"/>
          <w:w w:val="140"/>
          <w:sz w:val="21"/>
          <w:szCs w:val="21"/>
        </w:rPr>
        <w:t>A</w:t>
      </w:r>
      <w:r w:rsidRPr="00132657">
        <w:rPr>
          <w:rFonts w:ascii="TH SarabunIT๙" w:hAnsi="TH SarabunIT๙" w:cs="TH SarabunIT๙"/>
          <w:color w:val="3D807C"/>
          <w:spacing w:val="-51"/>
          <w:w w:val="140"/>
          <w:sz w:val="21"/>
          <w:szCs w:val="21"/>
        </w:rPr>
        <w:t>'</w:t>
      </w:r>
      <w:r w:rsidRPr="00132657">
        <w:rPr>
          <w:rFonts w:ascii="TH SarabunIT๙" w:hAnsi="TH SarabunIT๙" w:cs="TH SarabunIT๙"/>
          <w:color w:val="64908E"/>
          <w:spacing w:val="-75"/>
          <w:w w:val="140"/>
          <w:position w:val="-13"/>
          <w:sz w:val="24"/>
          <w:szCs w:val="24"/>
        </w:rPr>
        <w:t>•</w:t>
      </w:r>
      <w:proofErr w:type="spellStart"/>
      <w:r w:rsidRPr="00132657">
        <w:rPr>
          <w:rFonts w:ascii="TH SarabunIT๙" w:hAnsi="TH SarabunIT๙" w:cs="TH SarabunIT๙"/>
          <w:color w:val="3D807C"/>
          <w:w w:val="140"/>
          <w:sz w:val="21"/>
          <w:szCs w:val="21"/>
        </w:rPr>
        <w:t>if</w:t>
      </w:r>
      <w:r w:rsidRPr="00132657">
        <w:rPr>
          <w:rFonts w:ascii="TH SarabunIT๙" w:hAnsi="TH SarabunIT๙" w:cs="TH SarabunIT๙"/>
          <w:color w:val="3D807C"/>
          <w:spacing w:val="-15"/>
          <w:w w:val="140"/>
          <w:sz w:val="21"/>
          <w:szCs w:val="21"/>
        </w:rPr>
        <w:t>l</w:t>
      </w:r>
      <w:r w:rsidRPr="00132657">
        <w:rPr>
          <w:rFonts w:ascii="TH SarabunIT๙" w:hAnsi="TH SarabunIT๙" w:cs="TH SarabunIT๙"/>
          <w:color w:val="3D807C"/>
          <w:w w:val="140"/>
          <w:sz w:val="21"/>
          <w:szCs w:val="21"/>
        </w:rPr>
        <w:t>flltl</w:t>
      </w:r>
      <w:proofErr w:type="spellEnd"/>
    </w:p>
    <w:p w14:paraId="261919EE" w14:textId="77777777" w:rsidR="00107005" w:rsidRPr="00132657" w:rsidRDefault="00107005" w:rsidP="00107005">
      <w:pPr>
        <w:pStyle w:val="a3"/>
        <w:kinsoku w:val="0"/>
        <w:overflowPunct w:val="0"/>
        <w:spacing w:before="41" w:line="773" w:lineRule="exact"/>
        <w:ind w:left="790"/>
        <w:rPr>
          <w:rFonts w:ascii="TH SarabunIT๙" w:hAnsi="TH SarabunIT๙" w:cs="TH SarabunIT๙"/>
          <w:color w:val="000000"/>
          <w:sz w:val="21"/>
          <w:szCs w:val="21"/>
          <w:cs/>
        </w:rPr>
        <w:sectPr w:rsidR="00107005" w:rsidRPr="00132657" w:rsidSect="00107005">
          <w:type w:val="continuous"/>
          <w:pgSz w:w="12240" w:h="15840"/>
          <w:pgMar w:top="780" w:right="480" w:bottom="280" w:left="1540" w:header="720" w:footer="720" w:gutter="0"/>
          <w:cols w:num="2" w:space="720" w:equalWidth="0">
            <w:col w:w="6340" w:space="40"/>
            <w:col w:w="3840"/>
          </w:cols>
          <w:noEndnote/>
        </w:sectPr>
      </w:pPr>
    </w:p>
    <w:p w14:paraId="2C048C90" w14:textId="77777777" w:rsidR="00107005" w:rsidRPr="00132657" w:rsidRDefault="00107005" w:rsidP="00107005">
      <w:pPr>
        <w:pStyle w:val="a3"/>
        <w:numPr>
          <w:ilvl w:val="1"/>
          <w:numId w:val="3"/>
        </w:numPr>
        <w:tabs>
          <w:tab w:val="left" w:pos="2562"/>
        </w:tabs>
        <w:kinsoku w:val="0"/>
        <w:overflowPunct w:val="0"/>
        <w:spacing w:line="57" w:lineRule="exact"/>
        <w:rPr>
          <w:rFonts w:ascii="TH SarabunIT๙" w:hAnsi="TH SarabunIT๙" w:cs="TH SarabunIT๙"/>
          <w:color w:val="000000"/>
          <w:sz w:val="13"/>
          <w:szCs w:val="13"/>
        </w:rPr>
      </w:pPr>
      <w:r w:rsidRPr="00132657">
        <w:rPr>
          <w:rFonts w:ascii="TH SarabunIT๙" w:hAnsi="TH SarabunIT๙" w:cs="TH SarabunIT๙"/>
          <w:color w:val="3D807C"/>
          <w:w w:val="145"/>
          <w:sz w:val="13"/>
          <w:szCs w:val="13"/>
        </w:rPr>
        <w:t>w</w:t>
      </w:r>
    </w:p>
    <w:p w14:paraId="459146A1" w14:textId="77777777" w:rsidR="00107005" w:rsidRPr="00132657" w:rsidRDefault="00107005" w:rsidP="00107005">
      <w:pPr>
        <w:pStyle w:val="a3"/>
        <w:kinsoku w:val="0"/>
        <w:overflowPunct w:val="0"/>
        <w:spacing w:line="306" w:lineRule="auto"/>
        <w:ind w:left="851"/>
        <w:rPr>
          <w:rFonts w:ascii="TH SarabunIT๙" w:hAnsi="TH SarabunIT๙" w:cs="TH SarabunIT๙"/>
          <w:color w:val="000000"/>
          <w:sz w:val="21"/>
          <w:szCs w:val="21"/>
        </w:rPr>
      </w:pPr>
      <w:r w:rsidRPr="00132657">
        <w:rPr>
          <w:rFonts w:ascii="TH SarabunIT๙" w:hAnsi="TH SarabunIT๙" w:cs="TH SarabunIT๙"/>
          <w:color w:val="217C79"/>
          <w:w w:val="110"/>
          <w:sz w:val="21"/>
          <w:szCs w:val="21"/>
        </w:rPr>
        <w:t>fl</w:t>
      </w:r>
      <w:r w:rsidRPr="00132657">
        <w:rPr>
          <w:rFonts w:ascii="TH SarabunIT๙" w:hAnsi="TH SarabunIT๙" w:cs="TH SarabunIT๙"/>
          <w:color w:val="3D807C"/>
          <w:spacing w:val="-47"/>
          <w:w w:val="110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'</w:t>
      </w:r>
      <w:r w:rsidRPr="00132657">
        <w:rPr>
          <w:rFonts w:ascii="TH SarabunIT๙" w:hAnsi="TH SarabunIT๙" w:cs="TH SarabunIT๙"/>
          <w:color w:val="3D807C"/>
          <w:spacing w:val="-25"/>
          <w:w w:val="110"/>
          <w:sz w:val="21"/>
          <w:szCs w:val="21"/>
        </w:rPr>
        <w:t>i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lR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  <w:cs/>
        </w:rPr>
        <w:t>: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11</w:t>
      </w:r>
      <w:r w:rsidRPr="00132657">
        <w:rPr>
          <w:rFonts w:ascii="TH SarabunIT๙" w:hAnsi="TH SarabunIT๙" w:cs="TH SarabunIT๙"/>
          <w:color w:val="3D807C"/>
          <w:spacing w:val="9"/>
          <w:w w:val="110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LU'M</w:t>
      </w:r>
      <w:r w:rsidRPr="00132657">
        <w:rPr>
          <w:rFonts w:ascii="TH SarabunIT๙" w:hAnsi="TH SarabunIT๙" w:cs="TH SarabunIT๙"/>
          <w:color w:val="3D807C"/>
          <w:spacing w:val="-15"/>
          <w:w w:val="110"/>
          <w:sz w:val="21"/>
          <w:szCs w:val="21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3D807C"/>
          <w:sz w:val="21"/>
          <w:szCs w:val="21"/>
        </w:rPr>
        <w:t>Q°AiiilLil</w:t>
      </w:r>
      <w:proofErr w:type="spellEnd"/>
      <w:r w:rsidRPr="00132657">
        <w:rPr>
          <w:rFonts w:ascii="TH SarabunIT๙" w:hAnsi="TH SarabunIT๙" w:cs="TH SarabunIT๙"/>
          <w:color w:val="3D807C"/>
          <w:sz w:val="21"/>
          <w:szCs w:val="21"/>
          <w:cs/>
        </w:rPr>
        <w:t>-</w:t>
      </w:r>
      <w:r w:rsidRPr="00132657">
        <w:rPr>
          <w:rFonts w:ascii="TH SarabunIT๙" w:hAnsi="TH SarabunIT๙" w:cs="TH SarabunIT๙"/>
          <w:color w:val="3D807C"/>
          <w:sz w:val="21"/>
          <w:szCs w:val="21"/>
        </w:rPr>
        <w:t>@</w:t>
      </w:r>
      <w:r w:rsidRPr="00132657">
        <w:rPr>
          <w:rFonts w:ascii="TH SarabunIT๙" w:hAnsi="TH SarabunIT๙" w:cs="TH SarabunIT๙"/>
          <w:color w:val="3D807C"/>
          <w:spacing w:val="-11"/>
          <w:sz w:val="21"/>
          <w:szCs w:val="21"/>
          <w:cs/>
        </w:rPr>
        <w:t xml:space="preserve"> </w:t>
      </w:r>
      <w:proofErr w:type="spellStart"/>
      <w:proofErr w:type="gramStart"/>
      <w:r w:rsidRPr="00132657">
        <w:rPr>
          <w:rFonts w:ascii="TH SarabunIT๙" w:hAnsi="TH SarabunIT๙" w:cs="TH SarabunIT๙"/>
          <w:color w:val="3D807C"/>
          <w:spacing w:val="-12"/>
          <w:w w:val="110"/>
          <w:sz w:val="21"/>
          <w:szCs w:val="21"/>
        </w:rPr>
        <w:t>l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RW</w:t>
      </w:r>
      <w:r w:rsidRPr="00132657">
        <w:rPr>
          <w:rFonts w:ascii="TH SarabunIT๙" w:hAnsi="TH SarabunIT๙" w:cs="TH SarabunIT๙"/>
          <w:color w:val="3D807C"/>
          <w:spacing w:val="-29"/>
          <w:w w:val="110"/>
          <w:sz w:val="21"/>
          <w:szCs w:val="21"/>
        </w:rPr>
        <w:t>Q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Aff'i'i</w:t>
      </w:r>
      <w:proofErr w:type="spellEnd"/>
      <w:r w:rsidRPr="00132657">
        <w:rPr>
          <w:rFonts w:ascii="TH SarabunIT๙" w:hAnsi="TH SarabunIT๙" w:cs="TH SarabunIT๙"/>
          <w:color w:val="3D807C"/>
          <w:spacing w:val="-33"/>
          <w:w w:val="110"/>
          <w:sz w:val="21"/>
          <w:szCs w:val="21"/>
          <w:cs/>
        </w:rPr>
        <w:t xml:space="preserve"> </w:t>
      </w:r>
      <w:r w:rsidRPr="00132657">
        <w:rPr>
          <w:rFonts w:ascii="TH SarabunIT๙" w:hAnsi="TH SarabunIT๙" w:cs="TH SarabunIT๙"/>
          <w:color w:val="3D807C"/>
          <w:spacing w:val="-15"/>
          <w:w w:val="110"/>
          <w:sz w:val="21"/>
          <w:szCs w:val="21"/>
        </w:rPr>
        <w:t>,</w:t>
      </w:r>
      <w:proofErr w:type="gramEnd"/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  <w:cs/>
        </w:rPr>
        <w:t>.</w:t>
      </w:r>
      <w:r w:rsidRPr="00132657">
        <w:rPr>
          <w:rFonts w:ascii="TH SarabunIT๙" w:hAnsi="TH SarabunIT๙" w:cs="TH SarabunIT๙"/>
          <w:color w:val="3D807C"/>
          <w:spacing w:val="-7"/>
          <w:w w:val="110"/>
          <w:sz w:val="21"/>
          <w:szCs w:val="21"/>
          <w:cs/>
        </w:rPr>
        <w:t xml:space="preserve"> </w:t>
      </w:r>
      <w:proofErr w:type="spellStart"/>
      <w:proofErr w:type="gramStart"/>
      <w:r w:rsidRPr="00132657">
        <w:rPr>
          <w:rFonts w:ascii="TH SarabunIT๙" w:hAnsi="TH SarabunIT๙" w:cs="TH SarabunIT๙"/>
          <w:color w:val="3D807C"/>
          <w:spacing w:val="-19"/>
          <w:w w:val="110"/>
          <w:sz w:val="21"/>
          <w:szCs w:val="21"/>
        </w:rPr>
        <w:t>s</w:t>
      </w:r>
      <w:r w:rsidRPr="00132657">
        <w:rPr>
          <w:rFonts w:ascii="TH SarabunIT๙" w:hAnsi="TH SarabunIT๙" w:cs="TH SarabunIT๙"/>
          <w:color w:val="217C79"/>
          <w:spacing w:val="-12"/>
          <w:w w:val="110"/>
          <w:sz w:val="21"/>
          <w:szCs w:val="21"/>
        </w:rPr>
        <w:t>l</w:t>
      </w:r>
      <w:proofErr w:type="spellEnd"/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  <w:cs/>
        </w:rPr>
        <w:t>.</w:t>
      </w:r>
      <w:r w:rsidRPr="00132657">
        <w:rPr>
          <w:rFonts w:ascii="TH SarabunIT๙" w:hAnsi="TH SarabunIT๙" w:cs="TH SarabunIT๙"/>
          <w:color w:val="3D807C"/>
          <w:spacing w:val="-20"/>
          <w:w w:val="110"/>
          <w:sz w:val="21"/>
          <w:szCs w:val="21"/>
        </w:rPr>
        <w:t>l</w:t>
      </w:r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f</w:t>
      </w:r>
      <w:proofErr w:type="gramEnd"/>
      <w:r w:rsidRPr="00132657">
        <w:rPr>
          <w:rFonts w:ascii="TH SarabunIT๙" w:hAnsi="TH SarabunIT๙" w:cs="TH SarabunIT๙"/>
          <w:color w:val="3D807C"/>
          <w:w w:val="110"/>
          <w:sz w:val="21"/>
          <w:szCs w:val="21"/>
        </w:rPr>
        <w:t>11</w:t>
      </w:r>
      <w:r w:rsidRPr="00132657">
        <w:rPr>
          <w:rFonts w:ascii="TH SarabunIT๙" w:hAnsi="TH SarabunIT๙" w:cs="TH SarabunIT๙"/>
          <w:color w:val="3D807C"/>
          <w:w w:val="108"/>
          <w:sz w:val="21"/>
          <w:szCs w:val="21"/>
          <w:cs/>
        </w:rPr>
        <w:t xml:space="preserve"> </w:t>
      </w:r>
      <w:r w:rsidRPr="00132657">
        <w:rPr>
          <w:rFonts w:ascii="TH SarabunIT๙" w:hAnsi="TH SarabunIT๙" w:cs="TH SarabunIT๙"/>
          <w:color w:val="3D807C"/>
          <w:w w:val="105"/>
          <w:sz w:val="21"/>
          <w:szCs w:val="21"/>
        </w:rPr>
        <w:t>11</w:t>
      </w:r>
      <w:r w:rsidRPr="00132657">
        <w:rPr>
          <w:rFonts w:ascii="TH SarabunIT๙" w:hAnsi="TH SarabunIT๙" w:cs="TH SarabunIT๙"/>
          <w:color w:val="3D807C"/>
          <w:spacing w:val="5"/>
          <w:w w:val="105"/>
          <w:sz w:val="21"/>
          <w:szCs w:val="21"/>
          <w:cs/>
        </w:rPr>
        <w:t xml:space="preserve"> </w:t>
      </w:r>
      <w:r w:rsidRPr="00132657">
        <w:rPr>
          <w:rFonts w:ascii="TH SarabunIT๙" w:hAnsi="TH SarabunIT๙" w:cs="TH SarabunIT๙"/>
          <w:color w:val="3D807C"/>
          <w:spacing w:val="-18"/>
          <w:w w:val="105"/>
          <w:sz w:val="21"/>
          <w:szCs w:val="21"/>
        </w:rPr>
        <w:t>9</w:t>
      </w:r>
      <w:r w:rsidRPr="00132657">
        <w:rPr>
          <w:rFonts w:ascii="TH SarabunIT๙" w:hAnsi="TH SarabunIT๙" w:cs="TH SarabunIT๙"/>
          <w:color w:val="3D807C"/>
          <w:spacing w:val="-38"/>
          <w:w w:val="105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05"/>
          <w:sz w:val="21"/>
          <w:szCs w:val="21"/>
        </w:rPr>
        <w:t>A lAl</w:t>
      </w:r>
      <w:r w:rsidRPr="00132657">
        <w:rPr>
          <w:rFonts w:ascii="TH SarabunIT๙" w:hAnsi="TH SarabunIT๙" w:cs="TH SarabunIT๙"/>
          <w:color w:val="3D807C"/>
          <w:spacing w:val="-6"/>
          <w:w w:val="105"/>
          <w:sz w:val="21"/>
          <w:szCs w:val="21"/>
        </w:rPr>
        <w:t>l</w:t>
      </w:r>
      <w:r w:rsidRPr="00132657">
        <w:rPr>
          <w:rFonts w:ascii="TH SarabunIT๙" w:hAnsi="TH SarabunIT๙" w:cs="TH SarabunIT๙"/>
          <w:color w:val="3D807C"/>
          <w:spacing w:val="-53"/>
          <w:w w:val="105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05"/>
          <w:sz w:val="21"/>
          <w:szCs w:val="21"/>
        </w:rPr>
        <w:t>tiLilflff</w:t>
      </w:r>
      <w:r w:rsidRPr="00132657">
        <w:rPr>
          <w:rFonts w:ascii="TH SarabunIT๙" w:hAnsi="TH SarabunIT๙" w:cs="TH SarabunIT๙"/>
          <w:color w:val="3D807C"/>
          <w:spacing w:val="-1"/>
          <w:w w:val="105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05"/>
          <w:sz w:val="21"/>
          <w:szCs w:val="21"/>
        </w:rPr>
        <w:t>'i</w:t>
      </w:r>
      <w:r w:rsidRPr="00132657">
        <w:rPr>
          <w:rFonts w:ascii="TH SarabunIT๙" w:hAnsi="TH SarabunIT๙" w:cs="TH SarabunIT๙"/>
          <w:color w:val="3D807C"/>
          <w:spacing w:val="-22"/>
          <w:w w:val="105"/>
          <w:sz w:val="21"/>
          <w:szCs w:val="21"/>
        </w:rPr>
        <w:t>E</w:t>
      </w:r>
      <w:r w:rsidRPr="00132657">
        <w:rPr>
          <w:rFonts w:ascii="TH SarabunIT๙" w:hAnsi="TH SarabunIT๙" w:cs="TH SarabunIT๙"/>
          <w:color w:val="3D807C"/>
          <w:spacing w:val="-45"/>
          <w:w w:val="105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05"/>
          <w:sz w:val="21"/>
          <w:szCs w:val="21"/>
          <w:cs/>
        </w:rPr>
        <w:t>-</w:t>
      </w:r>
      <w:r w:rsidRPr="00132657">
        <w:rPr>
          <w:rFonts w:ascii="TH SarabunIT๙" w:hAnsi="TH SarabunIT๙" w:cs="TH SarabunIT๙"/>
          <w:color w:val="3D807C"/>
          <w:w w:val="105"/>
          <w:sz w:val="21"/>
          <w:szCs w:val="21"/>
        </w:rPr>
        <w:t>@E</w:t>
      </w:r>
      <w:r w:rsidRPr="00132657">
        <w:rPr>
          <w:rFonts w:ascii="TH SarabunIT๙" w:hAnsi="TH SarabunIT๙" w:cs="TH SarabunIT๙"/>
          <w:color w:val="3D807C"/>
          <w:w w:val="105"/>
          <w:sz w:val="21"/>
          <w:szCs w:val="21"/>
          <w:cs/>
        </w:rPr>
        <w:t>-</w:t>
      </w:r>
      <w:r w:rsidRPr="00132657">
        <w:rPr>
          <w:rFonts w:ascii="TH SarabunIT๙" w:hAnsi="TH SarabunIT๙" w:cs="TH SarabunIT๙"/>
          <w:color w:val="3D807C"/>
          <w:w w:val="105"/>
          <w:sz w:val="21"/>
          <w:szCs w:val="21"/>
        </w:rPr>
        <w:t>@</w:t>
      </w:r>
      <w:r w:rsidRPr="00132657">
        <w:rPr>
          <w:rFonts w:ascii="TH SarabunIT๙" w:hAnsi="TH SarabunIT๙" w:cs="TH SarabunIT๙"/>
          <w:color w:val="3D807C"/>
          <w:spacing w:val="4"/>
          <w:w w:val="105"/>
          <w:sz w:val="21"/>
          <w:szCs w:val="21"/>
        </w:rPr>
        <w:t>9</w:t>
      </w:r>
      <w:r w:rsidRPr="00132657">
        <w:rPr>
          <w:rFonts w:ascii="TH SarabunIT๙" w:hAnsi="TH SarabunIT๙" w:cs="TH SarabunIT๙"/>
          <w:color w:val="3D807C"/>
          <w:spacing w:val="-38"/>
          <w:w w:val="105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05"/>
          <w:sz w:val="21"/>
          <w:szCs w:val="21"/>
        </w:rPr>
        <w:t>fl</w:t>
      </w:r>
      <w:r w:rsidRPr="00132657">
        <w:rPr>
          <w:rFonts w:ascii="TH SarabunIT๙" w:hAnsi="TH SarabunIT๙" w:cs="TH SarabunIT๙"/>
          <w:color w:val="3D807C"/>
          <w:spacing w:val="-17"/>
          <w:w w:val="105"/>
          <w:sz w:val="21"/>
          <w:szCs w:val="21"/>
          <w:cs/>
        </w:rPr>
        <w:t xml:space="preserve"> </w:t>
      </w:r>
      <w:r w:rsidRPr="00132657">
        <w:rPr>
          <w:rFonts w:ascii="TH SarabunIT๙" w:hAnsi="TH SarabunIT๙" w:cs="TH SarabunIT๙"/>
          <w:color w:val="CF7982"/>
          <w:spacing w:val="-6"/>
          <w:w w:val="105"/>
          <w:sz w:val="21"/>
          <w:szCs w:val="21"/>
        </w:rPr>
        <w:t>b</w:t>
      </w:r>
      <w:r w:rsidRPr="00132657">
        <w:rPr>
          <w:rFonts w:ascii="TH SarabunIT๙" w:hAnsi="TH SarabunIT๙" w:cs="TH SarabunIT๙"/>
          <w:color w:val="CF7982"/>
          <w:w w:val="105"/>
          <w:sz w:val="21"/>
          <w:szCs w:val="21"/>
          <w:cs/>
        </w:rPr>
        <w:t>.</w:t>
      </w:r>
      <w:r w:rsidRPr="00132657">
        <w:rPr>
          <w:rFonts w:ascii="TH SarabunIT๙" w:hAnsi="TH SarabunIT๙" w:cs="TH SarabunIT๙"/>
          <w:color w:val="CF7982"/>
          <w:w w:val="105"/>
          <w:sz w:val="21"/>
          <w:szCs w:val="21"/>
        </w:rPr>
        <w:t>1111n9l</w:t>
      </w:r>
      <w:r w:rsidRPr="00132657">
        <w:rPr>
          <w:rFonts w:ascii="TH SarabunIT๙" w:hAnsi="TH SarabunIT๙" w:cs="TH SarabunIT๙"/>
          <w:color w:val="CF7982"/>
          <w:spacing w:val="-9"/>
          <w:w w:val="105"/>
          <w:sz w:val="21"/>
          <w:szCs w:val="21"/>
        </w:rPr>
        <w:t>f</w:t>
      </w:r>
      <w:r w:rsidRPr="00132657">
        <w:rPr>
          <w:rFonts w:ascii="TH SarabunIT๙" w:hAnsi="TH SarabunIT๙" w:cs="TH SarabunIT๙"/>
          <w:color w:val="CF7982"/>
          <w:w w:val="105"/>
          <w:sz w:val="21"/>
          <w:szCs w:val="21"/>
        </w:rPr>
        <w:t>11</w:t>
      </w:r>
    </w:p>
    <w:p w14:paraId="714F71EA" w14:textId="77777777" w:rsidR="00107005" w:rsidRPr="00132657" w:rsidRDefault="00107005" w:rsidP="00107005">
      <w:pPr>
        <w:pStyle w:val="a3"/>
        <w:kinsoku w:val="0"/>
        <w:overflowPunct w:val="0"/>
        <w:spacing w:before="2"/>
        <w:ind w:left="838"/>
        <w:rPr>
          <w:rFonts w:ascii="TH SarabunIT๙" w:hAnsi="TH SarabunIT๙" w:cs="TH SarabunIT๙"/>
          <w:color w:val="000000"/>
          <w:sz w:val="21"/>
          <w:szCs w:val="21"/>
        </w:rPr>
      </w:pPr>
      <w:r w:rsidRPr="00132657">
        <w:rPr>
          <w:rFonts w:ascii="TH SarabunIT๙" w:hAnsi="TH SarabunIT๙" w:cs="TH SarabunIT๙"/>
          <w:color w:val="CF7982"/>
          <w:spacing w:val="-58"/>
          <w:w w:val="115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CF7982"/>
          <w:w w:val="115"/>
          <w:sz w:val="21"/>
          <w:szCs w:val="21"/>
        </w:rPr>
        <w:t>11a'1lt1</w:t>
      </w:r>
      <w:r w:rsidRPr="00132657">
        <w:rPr>
          <w:rFonts w:ascii="TH SarabunIT๙" w:hAnsi="TH SarabunIT๙" w:cs="TH SarabunIT๙"/>
          <w:color w:val="CF7982"/>
          <w:spacing w:val="-24"/>
          <w:w w:val="115"/>
          <w:sz w:val="21"/>
          <w:szCs w:val="21"/>
        </w:rPr>
        <w:t>s</w:t>
      </w:r>
      <w:r w:rsidRPr="00132657">
        <w:rPr>
          <w:rFonts w:ascii="TH SarabunIT๙" w:hAnsi="TH SarabunIT๙" w:cs="TH SarabunIT๙"/>
          <w:color w:val="CF7982"/>
          <w:w w:val="115"/>
          <w:sz w:val="21"/>
          <w:szCs w:val="21"/>
        </w:rPr>
        <w:t>'O</w:t>
      </w:r>
      <w:r w:rsidRPr="00132657">
        <w:rPr>
          <w:rFonts w:ascii="TH SarabunIT๙" w:hAnsi="TH SarabunIT๙" w:cs="TH SarabunIT๙"/>
          <w:color w:val="CF7982"/>
          <w:spacing w:val="-35"/>
          <w:w w:val="115"/>
          <w:sz w:val="21"/>
          <w:szCs w:val="21"/>
          <w:cs/>
        </w:rPr>
        <w:t xml:space="preserve"> </w:t>
      </w:r>
      <w:r w:rsidRPr="00132657">
        <w:rPr>
          <w:rFonts w:ascii="TH SarabunIT๙" w:hAnsi="TH SarabunIT๙" w:cs="TH SarabunIT๙"/>
          <w:color w:val="CF7982"/>
          <w:spacing w:val="-19"/>
          <w:w w:val="115"/>
          <w:sz w:val="21"/>
          <w:szCs w:val="21"/>
        </w:rPr>
        <w:t>l</w:t>
      </w:r>
      <w:r w:rsidRPr="00132657">
        <w:rPr>
          <w:rFonts w:ascii="TH SarabunIT๙" w:hAnsi="TH SarabunIT๙" w:cs="TH SarabunIT๙"/>
          <w:color w:val="CF7982"/>
          <w:w w:val="115"/>
          <w:sz w:val="21"/>
          <w:szCs w:val="21"/>
        </w:rPr>
        <w:t>11ui$</w:t>
      </w:r>
      <w:r w:rsidRPr="00132657">
        <w:rPr>
          <w:rFonts w:ascii="TH SarabunIT๙" w:hAnsi="TH SarabunIT๙" w:cs="TH SarabunIT๙"/>
          <w:color w:val="CF7982"/>
          <w:w w:val="115"/>
          <w:sz w:val="21"/>
          <w:szCs w:val="21"/>
          <w:cs/>
        </w:rPr>
        <w:t>-</w:t>
      </w:r>
      <w:r w:rsidRPr="00132657">
        <w:rPr>
          <w:rFonts w:ascii="TH SarabunIT๙" w:hAnsi="TH SarabunIT๙" w:cs="TH SarabunIT๙"/>
          <w:color w:val="CF7982"/>
          <w:w w:val="115"/>
          <w:sz w:val="21"/>
          <w:szCs w:val="21"/>
        </w:rPr>
        <w:t>@</w:t>
      </w:r>
      <w:proofErr w:type="gramStart"/>
      <w:r w:rsidRPr="00132657">
        <w:rPr>
          <w:rFonts w:ascii="TH SarabunIT๙" w:hAnsi="TH SarabunIT๙" w:cs="TH SarabunIT๙"/>
          <w:color w:val="CF7982"/>
          <w:spacing w:val="-20"/>
          <w:w w:val="115"/>
          <w:sz w:val="21"/>
          <w:szCs w:val="21"/>
        </w:rPr>
        <w:t>w</w:t>
      </w:r>
      <w:r w:rsidRPr="00132657">
        <w:rPr>
          <w:rFonts w:ascii="TH SarabunIT๙" w:hAnsi="TH SarabunIT๙" w:cs="TH SarabunIT๙"/>
          <w:color w:val="CF7982"/>
          <w:w w:val="115"/>
          <w:sz w:val="21"/>
          <w:szCs w:val="21"/>
        </w:rPr>
        <w:t>d</w:t>
      </w:r>
      <w:r w:rsidRPr="00132657">
        <w:rPr>
          <w:rFonts w:ascii="TH SarabunIT๙" w:hAnsi="TH SarabunIT๙" w:cs="TH SarabunIT๙"/>
          <w:color w:val="CF7982"/>
          <w:spacing w:val="-45"/>
          <w:w w:val="115"/>
          <w:sz w:val="21"/>
          <w:szCs w:val="21"/>
          <w:cs/>
        </w:rPr>
        <w:t xml:space="preserve"> </w:t>
      </w:r>
      <w:r w:rsidRPr="00132657">
        <w:rPr>
          <w:rFonts w:ascii="TH SarabunIT๙" w:hAnsi="TH SarabunIT๙" w:cs="TH SarabunIT๙"/>
          <w:color w:val="CF7982"/>
          <w:w w:val="115"/>
          <w:sz w:val="21"/>
          <w:szCs w:val="21"/>
        </w:rPr>
        <w:t>,</w:t>
      </w:r>
      <w:proofErr w:type="gramEnd"/>
      <w:r w:rsidRPr="00132657">
        <w:rPr>
          <w:rFonts w:ascii="TH SarabunIT๙" w:hAnsi="TH SarabunIT๙" w:cs="TH SarabunIT๙"/>
          <w:color w:val="CF7982"/>
          <w:w w:val="115"/>
          <w:sz w:val="21"/>
          <w:szCs w:val="21"/>
          <w:cs/>
        </w:rPr>
        <w:t>.</w:t>
      </w:r>
      <w:r w:rsidRPr="00132657">
        <w:rPr>
          <w:rFonts w:ascii="TH SarabunIT๙" w:hAnsi="TH SarabunIT๙" w:cs="TH SarabunIT๙"/>
          <w:color w:val="CF7982"/>
          <w:spacing w:val="-31"/>
          <w:w w:val="115"/>
          <w:sz w:val="21"/>
          <w:szCs w:val="21"/>
          <w:cs/>
        </w:rPr>
        <w:t xml:space="preserve"> </w:t>
      </w:r>
      <w:r w:rsidRPr="00132657">
        <w:rPr>
          <w:rFonts w:ascii="TH SarabunIT๙" w:hAnsi="TH SarabunIT๙" w:cs="TH SarabunIT๙"/>
          <w:color w:val="CF7982"/>
          <w:spacing w:val="-8"/>
          <w:w w:val="115"/>
          <w:sz w:val="21"/>
          <w:szCs w:val="21"/>
        </w:rPr>
        <w:t>s</w:t>
      </w:r>
      <w:r w:rsidRPr="00132657">
        <w:rPr>
          <w:rFonts w:ascii="TH SarabunIT๙" w:hAnsi="TH SarabunIT๙" w:cs="TH SarabunIT๙"/>
          <w:color w:val="CF7982"/>
          <w:w w:val="115"/>
          <w:sz w:val="21"/>
          <w:szCs w:val="21"/>
        </w:rPr>
        <w:t>f</w:t>
      </w:r>
      <w:r w:rsidRPr="00132657">
        <w:rPr>
          <w:rFonts w:ascii="TH SarabunIT๙" w:hAnsi="TH SarabunIT๙" w:cs="TH SarabunIT๙"/>
          <w:color w:val="CF7982"/>
          <w:spacing w:val="-13"/>
          <w:w w:val="115"/>
          <w:sz w:val="21"/>
          <w:szCs w:val="21"/>
        </w:rPr>
        <w:t>l</w:t>
      </w:r>
      <w:r w:rsidRPr="00132657">
        <w:rPr>
          <w:rFonts w:ascii="TH SarabunIT๙" w:hAnsi="TH SarabunIT๙" w:cs="TH SarabunIT๙"/>
          <w:color w:val="CF7982"/>
          <w:spacing w:val="-57"/>
          <w:w w:val="115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CF7982"/>
          <w:spacing w:val="-10"/>
          <w:w w:val="115"/>
          <w:sz w:val="21"/>
          <w:szCs w:val="21"/>
        </w:rPr>
        <w:t>t</w:t>
      </w:r>
      <w:r w:rsidRPr="00132657">
        <w:rPr>
          <w:rFonts w:ascii="TH SarabunIT๙" w:hAnsi="TH SarabunIT๙" w:cs="TH SarabunIT๙"/>
          <w:color w:val="CF7982"/>
          <w:w w:val="115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CF7982"/>
          <w:w w:val="115"/>
          <w:sz w:val="21"/>
          <w:szCs w:val="21"/>
          <w:cs/>
        </w:rPr>
        <w:t>.</w:t>
      </w:r>
      <w:r w:rsidRPr="00132657">
        <w:rPr>
          <w:rFonts w:ascii="TH SarabunIT๙" w:hAnsi="TH SarabunIT๙" w:cs="TH SarabunIT๙"/>
          <w:color w:val="CF7982"/>
          <w:w w:val="115"/>
          <w:sz w:val="21"/>
          <w:szCs w:val="21"/>
        </w:rPr>
        <w:t>1Liifl</w:t>
      </w:r>
    </w:p>
    <w:p w14:paraId="0FD21FA3" w14:textId="77777777" w:rsidR="00107005" w:rsidRPr="00132657" w:rsidRDefault="00107005" w:rsidP="00107005">
      <w:pPr>
        <w:pStyle w:val="a3"/>
        <w:kinsoku w:val="0"/>
        <w:overflowPunct w:val="0"/>
        <w:spacing w:line="164" w:lineRule="exact"/>
        <w:ind w:left="890" w:hanging="52"/>
        <w:rPr>
          <w:rFonts w:ascii="TH SarabunIT๙" w:hAnsi="TH SarabunIT๙" w:cs="TH SarabunIT๙"/>
          <w:color w:val="000000"/>
          <w:sz w:val="16"/>
          <w:szCs w:val="16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  <w:color w:val="64908E"/>
          <w:spacing w:val="-13"/>
          <w:sz w:val="16"/>
          <w:szCs w:val="16"/>
          <w:cs/>
        </w:rPr>
        <w:t>-</w:t>
      </w:r>
      <w:r w:rsidRPr="00132657">
        <w:rPr>
          <w:rFonts w:ascii="TH SarabunIT๙" w:hAnsi="TH SarabunIT๙" w:cs="TH SarabunIT๙"/>
          <w:color w:val="64908E"/>
          <w:sz w:val="16"/>
          <w:szCs w:val="16"/>
          <w:cs/>
        </w:rPr>
        <w:t>!</w:t>
      </w:r>
      <w:r w:rsidRPr="00132657">
        <w:rPr>
          <w:rFonts w:ascii="TH SarabunIT๙" w:hAnsi="TH SarabunIT๙" w:cs="TH SarabunIT๙"/>
          <w:color w:val="64908E"/>
          <w:spacing w:val="-17"/>
          <w:sz w:val="16"/>
          <w:szCs w:val="16"/>
        </w:rPr>
        <w:t>1</w:t>
      </w:r>
      <w:r w:rsidRPr="00132657">
        <w:rPr>
          <w:rFonts w:ascii="TH SarabunIT๙" w:hAnsi="TH SarabunIT๙" w:cs="TH SarabunIT๙"/>
          <w:color w:val="64908E"/>
          <w:sz w:val="16"/>
          <w:szCs w:val="16"/>
        </w:rPr>
        <w:t>'11tLiillUl'j</w:t>
      </w:r>
      <w:r w:rsidRPr="00132657">
        <w:rPr>
          <w:rFonts w:ascii="TH SarabunIT๙" w:hAnsi="TH SarabunIT๙" w:cs="TH SarabunIT๙"/>
          <w:color w:val="64908E"/>
          <w:sz w:val="16"/>
          <w:szCs w:val="16"/>
          <w:cs/>
        </w:rPr>
        <w:t>)</w:t>
      </w:r>
      <w:r w:rsidRPr="00132657">
        <w:rPr>
          <w:rFonts w:ascii="TH SarabunIT๙" w:hAnsi="TH SarabunIT๙" w:cs="TH SarabunIT๙"/>
          <w:color w:val="64908E"/>
          <w:sz w:val="16"/>
          <w:szCs w:val="16"/>
        </w:rPr>
        <w:t>l'l1;</w:t>
      </w:r>
      <w:r w:rsidRPr="00132657">
        <w:rPr>
          <w:rFonts w:ascii="TH SarabunIT๙" w:hAnsi="TH SarabunIT๙" w:cs="TH SarabunIT๙"/>
          <w:color w:val="64908E"/>
          <w:spacing w:val="-4"/>
          <w:sz w:val="16"/>
          <w:szCs w:val="16"/>
        </w:rPr>
        <w:t>'</w:t>
      </w:r>
      <w:r w:rsidRPr="00132657">
        <w:rPr>
          <w:rFonts w:ascii="TH SarabunIT๙" w:hAnsi="TH SarabunIT๙" w:cs="TH SarabunIT๙"/>
          <w:color w:val="3D807C"/>
          <w:sz w:val="16"/>
          <w:szCs w:val="16"/>
        </w:rPr>
        <w:t>'</w:t>
      </w:r>
      <w:r w:rsidRPr="00132657">
        <w:rPr>
          <w:rFonts w:ascii="TH SarabunIT๙" w:hAnsi="TH SarabunIT๙" w:cs="TH SarabunIT๙"/>
          <w:color w:val="3D807C"/>
          <w:spacing w:val="13"/>
          <w:sz w:val="16"/>
          <w:szCs w:val="16"/>
        </w:rPr>
        <w:t>W</w:t>
      </w:r>
      <w:r w:rsidRPr="00132657">
        <w:rPr>
          <w:rFonts w:ascii="TH SarabunIT๙" w:hAnsi="TH SarabunIT๙" w:cs="TH SarabunIT๙"/>
          <w:color w:val="64908E"/>
          <w:sz w:val="16"/>
          <w:szCs w:val="16"/>
        </w:rPr>
        <w:t>if</w:t>
      </w:r>
    </w:p>
    <w:p w14:paraId="0B146CFC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16"/>
          <w:szCs w:val="16"/>
        </w:rPr>
      </w:pPr>
    </w:p>
    <w:p w14:paraId="29A5BEF0" w14:textId="77777777" w:rsidR="00107005" w:rsidRPr="00132657" w:rsidRDefault="00107005" w:rsidP="00107005">
      <w:pPr>
        <w:pStyle w:val="a3"/>
        <w:kinsoku w:val="0"/>
        <w:overflowPunct w:val="0"/>
        <w:spacing w:before="142"/>
        <w:ind w:left="890"/>
        <w:rPr>
          <w:rFonts w:ascii="TH SarabunIT๙" w:hAnsi="TH SarabunIT๙" w:cs="TH SarabunIT๙"/>
          <w:color w:val="000000"/>
          <w:sz w:val="15"/>
          <w:szCs w:val="15"/>
        </w:rPr>
      </w:pPr>
      <w:proofErr w:type="spellStart"/>
      <w:r w:rsidRPr="00132657">
        <w:rPr>
          <w:rFonts w:ascii="TH SarabunIT๙" w:hAnsi="TH SarabunIT๙" w:cs="TH SarabunIT๙"/>
          <w:color w:val="64908E"/>
          <w:sz w:val="15"/>
          <w:szCs w:val="15"/>
        </w:rPr>
        <w:t>fl'</w:t>
      </w:r>
      <w:r w:rsidRPr="00132657">
        <w:rPr>
          <w:rFonts w:ascii="TH SarabunIT๙" w:hAnsi="TH SarabunIT๙" w:cs="TH SarabunIT๙"/>
          <w:color w:val="64908E"/>
          <w:spacing w:val="4"/>
          <w:sz w:val="15"/>
          <w:szCs w:val="15"/>
        </w:rPr>
        <w:t>l</w:t>
      </w:r>
      <w:r w:rsidRPr="00132657">
        <w:rPr>
          <w:rFonts w:ascii="TH SarabunIT๙" w:hAnsi="TH SarabunIT๙" w:cs="TH SarabunIT๙"/>
          <w:color w:val="3D807C"/>
          <w:sz w:val="15"/>
          <w:szCs w:val="15"/>
        </w:rPr>
        <w:t>'</w:t>
      </w:r>
      <w:r w:rsidRPr="00132657">
        <w:rPr>
          <w:rFonts w:ascii="TH SarabunIT๙" w:hAnsi="TH SarabunIT๙" w:cs="TH SarabunIT๙"/>
          <w:color w:val="3D807C"/>
          <w:spacing w:val="-28"/>
          <w:sz w:val="15"/>
          <w:szCs w:val="15"/>
        </w:rPr>
        <w:t>W</w:t>
      </w:r>
      <w:proofErr w:type="spellEnd"/>
      <w:r w:rsidRPr="00132657">
        <w:rPr>
          <w:rFonts w:ascii="TH SarabunIT๙" w:hAnsi="TH SarabunIT๙" w:cs="TH SarabunIT๙"/>
          <w:color w:val="64908E"/>
          <w:spacing w:val="-34"/>
          <w:sz w:val="15"/>
          <w:szCs w:val="15"/>
          <w:cs/>
        </w:rPr>
        <w:t>.</w:t>
      </w:r>
      <w:r w:rsidRPr="00132657">
        <w:rPr>
          <w:rFonts w:ascii="TH SarabunIT๙" w:hAnsi="TH SarabunIT๙" w:cs="TH SarabunIT๙"/>
          <w:color w:val="64908E"/>
          <w:sz w:val="15"/>
          <w:szCs w:val="15"/>
        </w:rPr>
        <w:t>f</w:t>
      </w:r>
      <w:r w:rsidRPr="00132657">
        <w:rPr>
          <w:rFonts w:ascii="TH SarabunIT๙" w:hAnsi="TH SarabunIT๙" w:cs="TH SarabunIT๙"/>
          <w:color w:val="64908E"/>
          <w:spacing w:val="-17"/>
          <w:sz w:val="15"/>
          <w:szCs w:val="15"/>
        </w:rPr>
        <w:t>l</w:t>
      </w:r>
      <w:r w:rsidRPr="00132657">
        <w:rPr>
          <w:rFonts w:ascii="TH SarabunIT๙" w:hAnsi="TH SarabunIT๙" w:cs="TH SarabunIT๙"/>
          <w:color w:val="64908E"/>
          <w:spacing w:val="-29"/>
          <w:sz w:val="15"/>
          <w:szCs w:val="15"/>
        </w:rPr>
        <w:t>1</w:t>
      </w:r>
      <w:r w:rsidRPr="00132657">
        <w:rPr>
          <w:rFonts w:ascii="TH SarabunIT๙" w:hAnsi="TH SarabunIT๙" w:cs="TH SarabunIT๙"/>
          <w:color w:val="64908E"/>
          <w:sz w:val="15"/>
          <w:szCs w:val="15"/>
        </w:rPr>
        <w:t>11llGI</w:t>
      </w:r>
    </w:p>
    <w:p w14:paraId="569ACA4A" w14:textId="77777777" w:rsidR="00107005" w:rsidRPr="00132657" w:rsidRDefault="00107005" w:rsidP="00107005">
      <w:pPr>
        <w:pStyle w:val="a3"/>
        <w:kinsoku w:val="0"/>
        <w:overflowPunct w:val="0"/>
        <w:spacing w:before="142"/>
        <w:ind w:left="890"/>
        <w:rPr>
          <w:rFonts w:ascii="TH SarabunIT๙" w:hAnsi="TH SarabunIT๙" w:cs="TH SarabunIT๙"/>
          <w:color w:val="000000"/>
          <w:sz w:val="15"/>
          <w:szCs w:val="15"/>
          <w:cs/>
        </w:rPr>
        <w:sectPr w:rsidR="00107005" w:rsidRPr="00132657" w:rsidSect="00107005">
          <w:type w:val="continuous"/>
          <w:pgSz w:w="12240" w:h="15840"/>
          <w:pgMar w:top="780" w:right="480" w:bottom="280" w:left="1540" w:header="720" w:footer="720" w:gutter="0"/>
          <w:cols w:num="2" w:space="720" w:equalWidth="0">
            <w:col w:w="5436" w:space="2111"/>
            <w:col w:w="2673"/>
          </w:cols>
          <w:noEndnote/>
        </w:sectPr>
      </w:pPr>
    </w:p>
    <w:p w14:paraId="0B4F4F34" w14:textId="77777777" w:rsidR="00107005" w:rsidRPr="00132657" w:rsidRDefault="00107005" w:rsidP="00107005">
      <w:pPr>
        <w:pStyle w:val="a3"/>
        <w:tabs>
          <w:tab w:val="left" w:pos="7729"/>
          <w:tab w:val="left" w:pos="8398"/>
        </w:tabs>
        <w:kinsoku w:val="0"/>
        <w:overflowPunct w:val="0"/>
        <w:spacing w:before="27"/>
        <w:ind w:left="800"/>
        <w:rPr>
          <w:rFonts w:ascii="TH SarabunIT๙" w:hAnsi="TH SarabunIT๙" w:cs="TH SarabunIT๙"/>
          <w:color w:val="000000"/>
          <w:sz w:val="21"/>
          <w:szCs w:val="21"/>
        </w:rPr>
      </w:pPr>
      <w:r w:rsidRPr="0013265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0" allowOverlap="1" wp14:anchorId="23D6D701" wp14:editId="040318CF">
                <wp:simplePos x="0" y="0"/>
                <wp:positionH relativeFrom="page">
                  <wp:posOffset>5563235</wp:posOffset>
                </wp:positionH>
                <wp:positionV relativeFrom="paragraph">
                  <wp:posOffset>218440</wp:posOffset>
                </wp:positionV>
                <wp:extent cx="1818005" cy="766445"/>
                <wp:effectExtent l="0" t="0" r="0" b="0"/>
                <wp:wrapNone/>
                <wp:docPr id="250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8005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84"/>
                              <w:gridCol w:w="1840"/>
                            </w:tblGrid>
                            <w:tr w:rsidR="00107005" w14:paraId="702E5B7B" w14:textId="77777777">
                              <w:trPr>
                                <w:trHeight w:hRule="exact" w:val="232"/>
                              </w:trPr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511B13" w14:textId="77777777" w:rsidR="00107005" w:rsidRDefault="0010700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2" w:lineRule="exact"/>
                                    <w:ind w:left="33"/>
                                  </w:pPr>
                                  <w:r>
                                    <w:rPr>
                                      <w:rFonts w:cs="Times New Roman"/>
                                      <w:color w:val="D6666B"/>
                                      <w:w w:val="600"/>
                                      <w:sz w:val="16"/>
                                      <w:szCs w:val="16"/>
                                    </w:rPr>
                                    <w:t>'</w:t>
                                  </w:r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4" w:space="0" w:color="000000"/>
                                  </w:tcBorders>
                                </w:tcPr>
                                <w:p w14:paraId="4A887647" w14:textId="77777777" w:rsidR="00107005" w:rsidRDefault="0010700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72" w:lineRule="exact"/>
                                    <w:ind w:left="174"/>
                                  </w:pPr>
                                  <w:r>
                                    <w:rPr>
                                      <w:color w:val="7E8787"/>
                                      <w:w w:val="130"/>
                                      <w:sz w:val="16"/>
                                      <w:szCs w:val="16"/>
                                      <w:cs/>
                                    </w:rPr>
                                    <w:t>-</w:t>
                                  </w:r>
                                  <w:r>
                                    <w:rPr>
                                      <w:color w:val="7E8787"/>
                                      <w:spacing w:val="49"/>
                                      <w:w w:val="130"/>
                                      <w:sz w:val="16"/>
                                      <w:szCs w:val="16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sz w:val="16"/>
                                      <w:szCs w:val="16"/>
                                    </w:rPr>
                                    <w:t>'11tLii</w:t>
                                  </w:r>
                                  <w:r>
                                    <w:rPr>
                                      <w:color w:val="64908E"/>
                                      <w:sz w:val="16"/>
                                      <w:szCs w:val="16"/>
                                      <w:cs/>
                                    </w:rPr>
                                    <w:t>!</w:t>
                                  </w:r>
                                  <w:proofErr w:type="spellStart"/>
                                  <w:r>
                                    <w:rPr>
                                      <w:rFonts w:cs="Times New Roman"/>
                                      <w:color w:val="64908E"/>
                                      <w:sz w:val="16"/>
                                      <w:szCs w:val="16"/>
                                    </w:rPr>
                                    <w:t>JUl'j</w:t>
                                  </w:r>
                                  <w:proofErr w:type="spellEnd"/>
                                  <w:r>
                                    <w:rPr>
                                      <w:rFonts w:cs="Times New Roman"/>
                                      <w:color w:val="64908E"/>
                                      <w:spacing w:val="-3"/>
                                      <w:sz w:val="16"/>
                                      <w:szCs w:val="16"/>
                                    </w:rPr>
                                    <w:t xml:space="preserve"> J'l1;''Wif</w:t>
                                  </w:r>
                                </w:p>
                              </w:tc>
                            </w:tr>
                            <w:tr w:rsidR="00107005" w14:paraId="07CE1AC3" w14:textId="77777777">
                              <w:trPr>
                                <w:trHeight w:hRule="exact" w:val="673"/>
                              </w:trPr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D7867C8" w14:textId="77777777" w:rsidR="00107005" w:rsidRDefault="0010700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63" w:lineRule="exact"/>
                                    <w:ind w:left="-18"/>
                                    <w:rPr>
                                      <w:rFonts w:cs="Times New Roman"/>
                                      <w:color w:val="000000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color w:val="D6D8CD"/>
                                      <w:w w:val="140"/>
                                      <w:sz w:val="17"/>
                                      <w:szCs w:val="17"/>
                                      <w:cs/>
                                    </w:rPr>
                                    <w:t>.</w:t>
                                  </w:r>
                                </w:p>
                                <w:p w14:paraId="4F32454A" w14:textId="77777777" w:rsidR="00107005" w:rsidRDefault="0010700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368" w:lineRule="exact"/>
                                    <w:ind w:left="59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D6666B"/>
                                      <w:w w:val="75"/>
                                      <w:sz w:val="36"/>
                                      <w:szCs w:val="36"/>
                                      <w:u w:val="thick" w:color="000000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D6666B"/>
                                      <w:w w:val="75"/>
                                      <w:sz w:val="36"/>
                                      <w:szCs w:val="36"/>
                                    </w:rPr>
                                    <w:t>&lt;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D6666B"/>
                                      <w:w w:val="75"/>
                                      <w:sz w:val="36"/>
                                      <w:szCs w:val="36"/>
                                    </w:rPr>
                                    <w:t>G'iiit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4" w:space="0" w:color="000000"/>
                                  </w:tcBorders>
                                </w:tcPr>
                                <w:p w14:paraId="5698F55C" w14:textId="77777777" w:rsidR="00107005" w:rsidRDefault="0010700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line="109" w:lineRule="exact"/>
                                    <w:ind w:left="212"/>
                                    <w:rPr>
                                      <w:rFonts w:cs="Times New Roman"/>
                                      <w:color w:val="000000"/>
                                      <w:sz w:val="17"/>
                                      <w:szCs w:val="17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  <w:color w:val="64908E"/>
                                      <w:w w:val="85"/>
                                      <w:sz w:val="17"/>
                                      <w:szCs w:val="17"/>
                                    </w:rPr>
                                    <w:t>llUG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spacing w:val="-15"/>
                                      <w:w w:val="85"/>
                                      <w:sz w:val="17"/>
                                      <w:szCs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spacing w:val="-28"/>
                                      <w:w w:val="85"/>
                                      <w:sz w:val="17"/>
                                      <w:szCs w:val="17"/>
                                    </w:rPr>
                                    <w:t>1</w:t>
                                  </w:r>
                                  <w:r>
                                    <w:rPr>
                                      <w:color w:val="64908E"/>
                                      <w:w w:val="85"/>
                                      <w:sz w:val="17"/>
                                      <w:szCs w:val="17"/>
                                      <w:cs/>
                                    </w:rPr>
                                    <w:t>)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w w:val="85"/>
                                      <w:sz w:val="17"/>
                                      <w:szCs w:val="17"/>
                                    </w:rPr>
                                    <w:t>1LL1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spacing w:val="5"/>
                                      <w:w w:val="85"/>
                                      <w:sz w:val="17"/>
                                      <w:szCs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w w:val="85"/>
                                      <w:sz w:val="17"/>
                                      <w:szCs w:val="17"/>
                                    </w:rPr>
                                    <w:t>11'11</w:t>
                                  </w:r>
                                </w:p>
                                <w:p w14:paraId="45099D38" w14:textId="77777777" w:rsidR="00107005" w:rsidRDefault="0010700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106"/>
                                    <w:ind w:left="212"/>
                                    <w:rPr>
                                      <w:rFonts w:cs="Times New Roman"/>
                                      <w:color w:val="000000"/>
                                      <w:sz w:val="15"/>
                                      <w:szCs w:val="15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cs="Times New Roman"/>
                                      <w:color w:val="64908E"/>
                                      <w:w w:val="105"/>
                                      <w:sz w:val="15"/>
                                      <w:szCs w:val="15"/>
                                    </w:rPr>
                                    <w:t>fl'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spacing w:val="4"/>
                                      <w:w w:val="105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cs="Times New Roman"/>
                                      <w:color w:val="3D807C"/>
                                      <w:w w:val="105"/>
                                      <w:sz w:val="15"/>
                                      <w:szCs w:val="15"/>
                                    </w:rPr>
                                    <w:t>'</w:t>
                                  </w:r>
                                  <w:r>
                                    <w:rPr>
                                      <w:rFonts w:cs="Times New Roman"/>
                                      <w:color w:val="3D807C"/>
                                      <w:spacing w:val="-29"/>
                                      <w:w w:val="105"/>
                                      <w:sz w:val="15"/>
                                      <w:szCs w:val="15"/>
                                    </w:rPr>
                                    <w:t>W</w:t>
                                  </w:r>
                                  <w:proofErr w:type="spellEnd"/>
                                  <w:r>
                                    <w:rPr>
                                      <w:color w:val="64908E"/>
                                      <w:spacing w:val="-36"/>
                                      <w:w w:val="105"/>
                                      <w:sz w:val="15"/>
                                      <w:szCs w:val="15"/>
                                      <w:cs/>
                                    </w:rPr>
                                    <w:t>.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w w:val="105"/>
                                      <w:sz w:val="15"/>
                                      <w:szCs w:val="15"/>
                                    </w:rPr>
                                    <w:t>f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spacing w:val="-18"/>
                                      <w:w w:val="105"/>
                                      <w:sz w:val="15"/>
                                      <w:szCs w:val="15"/>
                                    </w:rPr>
                                    <w:t>l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spacing w:val="-38"/>
                                      <w:w w:val="10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w w:val="10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spacing w:val="-35"/>
                                      <w:w w:val="105"/>
                                      <w:sz w:val="15"/>
                                      <w:szCs w:val="15"/>
                                    </w:rPr>
                                    <w:t>1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w w:val="105"/>
                                      <w:sz w:val="15"/>
                                      <w:szCs w:val="15"/>
                                    </w:rPr>
                                    <w:t>llGI</w:t>
                                  </w:r>
                                </w:p>
                                <w:p w14:paraId="1CE13C2C" w14:textId="77777777" w:rsidR="00107005" w:rsidRDefault="0010700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53"/>
                                    <w:ind w:left="161"/>
                                  </w:pPr>
                                  <w:r>
                                    <w:rPr>
                                      <w:color w:val="506B6B"/>
                                      <w:spacing w:val="-14"/>
                                      <w:sz w:val="17"/>
                                      <w:szCs w:val="17"/>
                                      <w:cs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cs="Times New Roman"/>
                                      <w:color w:val="64908E"/>
                                      <w:sz w:val="17"/>
                                      <w:szCs w:val="17"/>
                                    </w:rPr>
                                    <w:t>Mii&amp;i,Jll</w:t>
                                  </w:r>
                                  <w:proofErr w:type="spellEnd"/>
                                  <w:r>
                                    <w:rPr>
                                      <w:color w:val="64908E"/>
                                      <w:spacing w:val="-19"/>
                                      <w:sz w:val="17"/>
                                      <w:szCs w:val="17"/>
                                      <w: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sz w:val="17"/>
                                      <w:szCs w:val="17"/>
                                    </w:rPr>
                                    <w:t>t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spacing w:val="-21"/>
                                      <w:sz w:val="17"/>
                                      <w:szCs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sz w:val="17"/>
                                      <w:szCs w:val="17"/>
                                    </w:rPr>
                                    <w:t>m</w:t>
                                  </w:r>
                                  <w:r>
                                    <w:rPr>
                                      <w:color w:val="64908E"/>
                                      <w:spacing w:val="-14"/>
                                      <w:sz w:val="17"/>
                                      <w:szCs w:val="17"/>
                                      <w:cs/>
                                    </w:rPr>
                                    <w:t>:</w:t>
                                  </w:r>
                                  <w:r>
                                    <w:rPr>
                                      <w:rFonts w:cs="Times New Roman"/>
                                      <w:color w:val="3D807C"/>
                                      <w:sz w:val="17"/>
                                      <w:szCs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cs="Times New Roman"/>
                                      <w:color w:val="3D807C"/>
                                      <w:spacing w:val="-21"/>
                                      <w:sz w:val="17"/>
                                      <w:szCs w:val="17"/>
                                    </w:rPr>
                                    <w:t>1</w:t>
                                  </w:r>
                                  <w:r>
                                    <w:rPr>
                                      <w:rFonts w:cs="Times New Roman"/>
                                      <w:color w:val="64908E"/>
                                      <w:sz w:val="17"/>
                                      <w:szCs w:val="17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107005" w14:paraId="6EE7A9D3" w14:textId="77777777">
                              <w:trPr>
                                <w:trHeight w:hRule="exact" w:val="301"/>
                              </w:trPr>
                              <w:tc>
                                <w:tcPr>
                                  <w:tcW w:w="984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08E555DA" w14:textId="77777777" w:rsidR="00107005" w:rsidRDefault="00107005"/>
                              </w:tc>
                              <w:tc>
                                <w:tcPr>
                                  <w:tcW w:w="1840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4" w:space="0" w:color="000000"/>
                                  </w:tcBorders>
                                </w:tcPr>
                                <w:p w14:paraId="611B49B6" w14:textId="77777777" w:rsidR="00107005" w:rsidRDefault="00107005">
                                  <w:pPr>
                                    <w:pStyle w:val="TableParagraph"/>
                                    <w:kinsoku w:val="0"/>
                                    <w:overflowPunct w:val="0"/>
                                    <w:spacing w:before="20"/>
                                    <w:ind w:left="225"/>
                                  </w:pPr>
                                  <w:r>
                                    <w:rPr>
                                      <w:rFonts w:ascii="Arial" w:hAnsi="Arial" w:cs="Arial"/>
                                      <w:color w:val="64908E"/>
                                      <w:w w:val="105"/>
                                      <w:sz w:val="16"/>
                                      <w:szCs w:val="16"/>
                                    </w:rPr>
                                    <w:t>POLIS</w:t>
                                  </w:r>
                                </w:p>
                              </w:tc>
                            </w:tr>
                          </w:tbl>
                          <w:p w14:paraId="486AF445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Angsana New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6D701" id="Text Box 119" o:spid="_x0000_s1055" type="#_x0000_t202" style="position:absolute;left:0;text-align:left;margin-left:438.05pt;margin-top:17.2pt;width:143.15pt;height:60.35pt;z-index:2519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" o:allowincell="f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984"/>
                        <w:gridCol w:w="1840"/>
                      </w:tblGrid>
                      <w:tr w:rsidR="00107005" w14:paraId="702E5B7B" w14:textId="77777777">
                        <w:trPr>
                          <w:trHeight w:hRule="exact" w:val="232"/>
                        </w:trPr>
                        <w:tc>
                          <w:tcPr>
                            <w:tcW w:w="9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511B13" w14:textId="77777777" w:rsidR="00107005" w:rsidRDefault="00107005">
                            <w:pPr>
                              <w:pStyle w:val="TableParagraph"/>
                              <w:kinsoku w:val="0"/>
                              <w:overflowPunct w:val="0"/>
                              <w:spacing w:line="172" w:lineRule="exact"/>
                              <w:ind w:left="33"/>
                            </w:pPr>
                            <w:r>
                              <w:rPr>
                                <w:rFonts w:cs="Times New Roman"/>
                                <w:color w:val="D6666B"/>
                                <w:w w:val="600"/>
                                <w:sz w:val="16"/>
                                <w:szCs w:val="16"/>
                              </w:rPr>
                              <w:t>'</w:t>
                            </w:r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nil"/>
                              <w:right w:val="single" w:sz="14" w:space="0" w:color="000000"/>
                            </w:tcBorders>
                          </w:tcPr>
                          <w:p w14:paraId="4A887647" w14:textId="77777777" w:rsidR="00107005" w:rsidRDefault="00107005">
                            <w:pPr>
                              <w:pStyle w:val="TableParagraph"/>
                              <w:kinsoku w:val="0"/>
                              <w:overflowPunct w:val="0"/>
                              <w:spacing w:line="172" w:lineRule="exact"/>
                              <w:ind w:left="174"/>
                            </w:pPr>
                            <w:r>
                              <w:rPr>
                                <w:color w:val="7E8787"/>
                                <w:w w:val="130"/>
                                <w:sz w:val="16"/>
                                <w:szCs w:val="16"/>
                                <w:cs/>
                              </w:rPr>
                              <w:t>-</w:t>
                            </w:r>
                            <w:r>
                              <w:rPr>
                                <w:color w:val="7E8787"/>
                                <w:spacing w:val="49"/>
                                <w:w w:val="130"/>
                                <w:sz w:val="16"/>
                                <w:szCs w:val="1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64908E"/>
                                <w:sz w:val="16"/>
                                <w:szCs w:val="16"/>
                              </w:rPr>
                              <w:t>'11tLii</w:t>
                            </w:r>
                            <w:r>
                              <w:rPr>
                                <w:color w:val="64908E"/>
                                <w:sz w:val="16"/>
                                <w:szCs w:val="16"/>
                                <w:cs/>
                              </w:rPr>
                              <w:t>!</w:t>
                            </w:r>
                            <w:proofErr w:type="spellStart"/>
                            <w:r>
                              <w:rPr>
                                <w:rFonts w:cs="Times New Roman"/>
                                <w:color w:val="64908E"/>
                                <w:sz w:val="16"/>
                                <w:szCs w:val="16"/>
                              </w:rPr>
                              <w:t>JUl'j</w:t>
                            </w:r>
                            <w:proofErr w:type="spellEnd"/>
                            <w:r>
                              <w:rPr>
                                <w:rFonts w:cs="Times New Roman"/>
                                <w:color w:val="64908E"/>
                                <w:spacing w:val="-3"/>
                                <w:sz w:val="16"/>
                                <w:szCs w:val="16"/>
                              </w:rPr>
                              <w:t xml:space="preserve"> J'l1;''Wif</w:t>
                            </w:r>
                          </w:p>
                        </w:tc>
                      </w:tr>
                      <w:tr w:rsidR="00107005" w14:paraId="07CE1AC3" w14:textId="77777777">
                        <w:trPr>
                          <w:trHeight w:hRule="exact" w:val="673"/>
                        </w:trPr>
                        <w:tc>
                          <w:tcPr>
                            <w:tcW w:w="9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3D7867C8" w14:textId="77777777" w:rsidR="00107005" w:rsidRDefault="00107005">
                            <w:pPr>
                              <w:pStyle w:val="TableParagraph"/>
                              <w:kinsoku w:val="0"/>
                              <w:overflowPunct w:val="0"/>
                              <w:spacing w:line="63" w:lineRule="exact"/>
                              <w:ind w:left="-18"/>
                              <w:rPr>
                                <w:rFonts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D6D8CD"/>
                                <w:w w:val="140"/>
                                <w:sz w:val="17"/>
                                <w:szCs w:val="17"/>
                                <w:cs/>
                              </w:rPr>
                              <w:t>.</w:t>
                            </w:r>
                          </w:p>
                          <w:p w14:paraId="4F32454A" w14:textId="77777777" w:rsidR="00107005" w:rsidRDefault="00107005">
                            <w:pPr>
                              <w:pStyle w:val="TableParagraph"/>
                              <w:kinsoku w:val="0"/>
                              <w:overflowPunct w:val="0"/>
                              <w:spacing w:line="368" w:lineRule="exact"/>
                              <w:ind w:left="59"/>
                            </w:pPr>
                            <w:r>
                              <w:rPr>
                                <w:rFonts w:ascii="Arial" w:hAnsi="Arial" w:cs="Arial"/>
                                <w:color w:val="D6666B"/>
                                <w:w w:val="75"/>
                                <w:sz w:val="36"/>
                                <w:szCs w:val="36"/>
                                <w:u w:val="thick" w:color="00000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color w:val="D6666B"/>
                                <w:w w:val="75"/>
                                <w:sz w:val="36"/>
                                <w:szCs w:val="36"/>
                              </w:rPr>
                              <w:t>&lt;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D6666B"/>
                                <w:w w:val="75"/>
                                <w:sz w:val="36"/>
                                <w:szCs w:val="36"/>
                              </w:rPr>
                              <w:t>G'iiit</w:t>
                            </w:r>
                            <w:proofErr w:type="spellEnd"/>
                          </w:p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nil"/>
                              <w:right w:val="single" w:sz="14" w:space="0" w:color="000000"/>
                            </w:tcBorders>
                          </w:tcPr>
                          <w:p w14:paraId="5698F55C" w14:textId="77777777" w:rsidR="00107005" w:rsidRDefault="00107005">
                            <w:pPr>
                              <w:pStyle w:val="TableParagraph"/>
                              <w:kinsoku w:val="0"/>
                              <w:overflowPunct w:val="0"/>
                              <w:spacing w:line="109" w:lineRule="exact"/>
                              <w:ind w:left="212"/>
                              <w:rPr>
                                <w:rFonts w:cs="Times New Roman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cs="Times New Roman"/>
                                <w:color w:val="64908E"/>
                                <w:w w:val="85"/>
                                <w:sz w:val="17"/>
                                <w:szCs w:val="17"/>
                              </w:rPr>
                              <w:t>llUG</w:t>
                            </w:r>
                            <w:r>
                              <w:rPr>
                                <w:rFonts w:cs="Times New Roman"/>
                                <w:color w:val="64908E"/>
                                <w:spacing w:val="-15"/>
                                <w:w w:val="85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color w:val="64908E"/>
                                <w:spacing w:val="-28"/>
                                <w:w w:val="85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color w:val="64908E"/>
                                <w:w w:val="85"/>
                                <w:sz w:val="17"/>
                                <w:szCs w:val="17"/>
                                <w:cs/>
                              </w:rPr>
                              <w:t>)</w:t>
                            </w:r>
                            <w:r>
                              <w:rPr>
                                <w:rFonts w:cs="Times New Roman"/>
                                <w:color w:val="64908E"/>
                                <w:w w:val="85"/>
                                <w:sz w:val="17"/>
                                <w:szCs w:val="17"/>
                              </w:rPr>
                              <w:t>1LL1</w:t>
                            </w:r>
                            <w:r>
                              <w:rPr>
                                <w:rFonts w:cs="Times New Roman"/>
                                <w:color w:val="64908E"/>
                                <w:spacing w:val="5"/>
                                <w:w w:val="85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color w:val="64908E"/>
                                <w:w w:val="85"/>
                                <w:sz w:val="17"/>
                                <w:szCs w:val="17"/>
                              </w:rPr>
                              <w:t>11'11</w:t>
                            </w:r>
                          </w:p>
                          <w:p w14:paraId="45099D38" w14:textId="77777777" w:rsidR="00107005" w:rsidRDefault="00107005">
                            <w:pPr>
                              <w:pStyle w:val="TableParagraph"/>
                              <w:kinsoku w:val="0"/>
                              <w:overflowPunct w:val="0"/>
                              <w:spacing w:before="106"/>
                              <w:ind w:left="212"/>
                              <w:rPr>
                                <w:rFonts w:cs="Times New Roman"/>
                                <w:color w:val="000000"/>
                                <w:sz w:val="15"/>
                                <w:szCs w:val="15"/>
                              </w:rPr>
                            </w:pPr>
                            <w:proofErr w:type="spellStart"/>
                            <w:r>
                              <w:rPr>
                                <w:rFonts w:cs="Times New Roman"/>
                                <w:color w:val="64908E"/>
                                <w:w w:val="105"/>
                                <w:sz w:val="15"/>
                                <w:szCs w:val="15"/>
                              </w:rPr>
                              <w:t>fl'</w:t>
                            </w:r>
                            <w:r>
                              <w:rPr>
                                <w:rFonts w:cs="Times New Roman"/>
                                <w:color w:val="64908E"/>
                                <w:spacing w:val="4"/>
                                <w:w w:val="105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cs="Times New Roman"/>
                                <w:color w:val="3D807C"/>
                                <w:w w:val="105"/>
                                <w:sz w:val="15"/>
                                <w:szCs w:val="15"/>
                              </w:rPr>
                              <w:t>'</w:t>
                            </w:r>
                            <w:r>
                              <w:rPr>
                                <w:rFonts w:cs="Times New Roman"/>
                                <w:color w:val="3D807C"/>
                                <w:spacing w:val="-29"/>
                                <w:w w:val="105"/>
                                <w:sz w:val="15"/>
                                <w:szCs w:val="15"/>
                              </w:rPr>
                              <w:t>W</w:t>
                            </w:r>
                            <w:proofErr w:type="spellEnd"/>
                            <w:r>
                              <w:rPr>
                                <w:color w:val="64908E"/>
                                <w:spacing w:val="-36"/>
                                <w:w w:val="105"/>
                                <w:sz w:val="15"/>
                                <w:szCs w:val="15"/>
                                <w:cs/>
                              </w:rPr>
                              <w:t>.</w:t>
                            </w:r>
                            <w:r>
                              <w:rPr>
                                <w:rFonts w:cs="Times New Roman"/>
                                <w:color w:val="64908E"/>
                                <w:w w:val="105"/>
                                <w:sz w:val="15"/>
                                <w:szCs w:val="15"/>
                              </w:rPr>
                              <w:t>f</w:t>
                            </w:r>
                            <w:r>
                              <w:rPr>
                                <w:rFonts w:cs="Times New Roman"/>
                                <w:color w:val="64908E"/>
                                <w:spacing w:val="-18"/>
                                <w:w w:val="105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cs="Times New Roman"/>
                                <w:color w:val="64908E"/>
                                <w:spacing w:val="-38"/>
                                <w:w w:val="10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color w:val="64908E"/>
                                <w:w w:val="10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color w:val="64908E"/>
                                <w:spacing w:val="-35"/>
                                <w:w w:val="105"/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color w:val="64908E"/>
                                <w:w w:val="105"/>
                                <w:sz w:val="15"/>
                                <w:szCs w:val="15"/>
                              </w:rPr>
                              <w:t>llGI</w:t>
                            </w:r>
                          </w:p>
                          <w:p w14:paraId="1CE13C2C" w14:textId="77777777" w:rsidR="00107005" w:rsidRDefault="00107005">
                            <w:pPr>
                              <w:pStyle w:val="TableParagraph"/>
                              <w:kinsoku w:val="0"/>
                              <w:overflowPunct w:val="0"/>
                              <w:spacing w:before="53"/>
                              <w:ind w:left="161"/>
                            </w:pPr>
                            <w:r>
                              <w:rPr>
                                <w:color w:val="506B6B"/>
                                <w:spacing w:val="-14"/>
                                <w:sz w:val="17"/>
                                <w:szCs w:val="17"/>
                                <w:cs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cs="Times New Roman"/>
                                <w:color w:val="64908E"/>
                                <w:sz w:val="17"/>
                                <w:szCs w:val="17"/>
                              </w:rPr>
                              <w:t>Mii&amp;i,Jll</w:t>
                            </w:r>
                            <w:proofErr w:type="spellEnd"/>
                            <w:r>
                              <w:rPr>
                                <w:color w:val="64908E"/>
                                <w:spacing w:val="-19"/>
                                <w:sz w:val="17"/>
                                <w:szCs w:val="17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color w:val="64908E"/>
                                <w:sz w:val="17"/>
                                <w:szCs w:val="17"/>
                              </w:rPr>
                              <w:t>t</w:t>
                            </w:r>
                            <w:r>
                              <w:rPr>
                                <w:rFonts w:cs="Times New Roman"/>
                                <w:color w:val="64908E"/>
                                <w:spacing w:val="-21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color w:val="64908E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color w:val="64908E"/>
                                <w:spacing w:val="-14"/>
                                <w:sz w:val="17"/>
                                <w:szCs w:val="17"/>
                                <w:cs/>
                              </w:rPr>
                              <w:t>:</w:t>
                            </w:r>
                            <w:r>
                              <w:rPr>
                                <w:rFonts w:cs="Times New Roman"/>
                                <w:color w:val="3D807C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color w:val="3D807C"/>
                                <w:spacing w:val="-21"/>
                                <w:sz w:val="17"/>
                                <w:szCs w:val="17"/>
                              </w:rPr>
                              <w:t>1</w:t>
                            </w:r>
                            <w:r>
                              <w:rPr>
                                <w:rFonts w:cs="Times New Roman"/>
                                <w:color w:val="64908E"/>
                                <w:sz w:val="17"/>
                                <w:szCs w:val="17"/>
                              </w:rPr>
                              <w:t>11</w:t>
                            </w:r>
                          </w:p>
                        </w:tc>
                      </w:tr>
                      <w:tr w:rsidR="00107005" w14:paraId="6EE7A9D3" w14:textId="77777777">
                        <w:trPr>
                          <w:trHeight w:hRule="exact" w:val="301"/>
                        </w:trPr>
                        <w:tc>
                          <w:tcPr>
                            <w:tcW w:w="984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08E555DA" w14:textId="77777777" w:rsidR="00107005" w:rsidRDefault="00107005"/>
                        </w:tc>
                        <w:tc>
                          <w:tcPr>
                            <w:tcW w:w="1840" w:type="dxa"/>
                            <w:tcBorders>
                              <w:top w:val="nil"/>
                              <w:left w:val="nil"/>
                              <w:bottom w:val="nil"/>
                              <w:right w:val="single" w:sz="14" w:space="0" w:color="000000"/>
                            </w:tcBorders>
                          </w:tcPr>
                          <w:p w14:paraId="611B49B6" w14:textId="77777777" w:rsidR="00107005" w:rsidRDefault="00107005">
                            <w:pPr>
                              <w:pStyle w:val="TableParagraph"/>
                              <w:kinsoku w:val="0"/>
                              <w:overflowPunct w:val="0"/>
                              <w:spacing w:before="20"/>
                              <w:ind w:left="225"/>
                            </w:pPr>
                            <w:r>
                              <w:rPr>
                                <w:rFonts w:ascii="Arial" w:hAnsi="Arial" w:cs="Arial"/>
                                <w:color w:val="64908E"/>
                                <w:w w:val="105"/>
                                <w:sz w:val="16"/>
                                <w:szCs w:val="16"/>
                              </w:rPr>
                              <w:t>POLIS</w:t>
                            </w:r>
                          </w:p>
                        </w:tc>
                      </w:tr>
                    </w:tbl>
                    <w:p w14:paraId="486AF445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Angsana New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132657">
        <w:rPr>
          <w:rFonts w:ascii="TH SarabunIT๙" w:hAnsi="TH SarabunIT๙" w:cs="TH SarabunIT๙"/>
          <w:color w:val="CF7982"/>
          <w:w w:val="105"/>
          <w:sz w:val="21"/>
          <w:szCs w:val="21"/>
          <w:cs/>
        </w:rPr>
        <w:t>(</w:t>
      </w:r>
      <w:proofErr w:type="spellStart"/>
      <w:r w:rsidRPr="00132657">
        <w:rPr>
          <w:rFonts w:ascii="TH SarabunIT๙" w:hAnsi="TH SarabunIT๙" w:cs="TH SarabunIT๙"/>
          <w:color w:val="CF7982"/>
          <w:w w:val="105"/>
          <w:sz w:val="21"/>
          <w:szCs w:val="21"/>
        </w:rPr>
        <w:t>fl'iflfiR°fuQ'Aff'i'i</w:t>
      </w:r>
      <w:proofErr w:type="spellEnd"/>
      <w:r w:rsidRPr="00132657">
        <w:rPr>
          <w:rFonts w:ascii="TH SarabunIT๙" w:hAnsi="TH SarabunIT๙" w:cs="TH SarabunIT๙"/>
          <w:color w:val="CF7982"/>
          <w:w w:val="105"/>
          <w:sz w:val="21"/>
          <w:szCs w:val="21"/>
          <w:cs/>
        </w:rPr>
        <w:t>)</w:t>
      </w:r>
      <w:r w:rsidRPr="00132657">
        <w:rPr>
          <w:rFonts w:ascii="TH SarabunIT๙" w:hAnsi="TH SarabunIT๙" w:cs="TH SarabunIT๙"/>
          <w:color w:val="CF7982"/>
          <w:w w:val="105"/>
          <w:sz w:val="21"/>
          <w:szCs w:val="21"/>
        </w:rPr>
        <w:tab/>
      </w:r>
      <w:r w:rsidRPr="00132657">
        <w:rPr>
          <w:rFonts w:ascii="TH SarabunIT๙" w:hAnsi="TH SarabunIT๙" w:cs="TH SarabunIT๙"/>
          <w:color w:val="D6666B"/>
          <w:w w:val="325"/>
          <w:position w:val="4"/>
          <w:sz w:val="21"/>
          <w:szCs w:val="21"/>
        </w:rPr>
        <w:t>·</w:t>
      </w:r>
      <w:r w:rsidRPr="00132657">
        <w:rPr>
          <w:rFonts w:ascii="TH SarabunIT๙" w:hAnsi="TH SarabunIT๙" w:cs="TH SarabunIT๙"/>
          <w:color w:val="D6666B"/>
          <w:w w:val="325"/>
          <w:position w:val="4"/>
          <w:sz w:val="21"/>
          <w:szCs w:val="21"/>
        </w:rPr>
        <w:tab/>
      </w:r>
      <w:r w:rsidRPr="00132657">
        <w:rPr>
          <w:rFonts w:ascii="TH SarabunIT๙" w:hAnsi="TH SarabunIT๙" w:cs="TH SarabunIT๙"/>
          <w:color w:val="3D807C"/>
          <w:w w:val="115"/>
          <w:position w:val="4"/>
          <w:sz w:val="21"/>
          <w:szCs w:val="21"/>
        </w:rPr>
        <w:t>Ff</w:t>
      </w:r>
      <w:r w:rsidRPr="00132657">
        <w:rPr>
          <w:rFonts w:ascii="TH SarabunIT๙" w:hAnsi="TH SarabunIT๙" w:cs="TH SarabunIT๙"/>
          <w:color w:val="3D807C"/>
          <w:spacing w:val="5"/>
          <w:w w:val="115"/>
          <w:position w:val="4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15"/>
          <w:position w:val="4"/>
          <w:sz w:val="21"/>
          <w:szCs w:val="21"/>
        </w:rPr>
        <w:t>fflll'i</w:t>
      </w:r>
      <w:r w:rsidRPr="00132657">
        <w:rPr>
          <w:rFonts w:ascii="TH SarabunIT๙" w:hAnsi="TH SarabunIT๙" w:cs="TH SarabunIT๙"/>
          <w:color w:val="3D807C"/>
          <w:spacing w:val="-16"/>
          <w:w w:val="115"/>
          <w:position w:val="4"/>
          <w:sz w:val="21"/>
          <w:szCs w:val="21"/>
        </w:rPr>
        <w:t>1</w:t>
      </w:r>
      <w:r w:rsidRPr="00132657">
        <w:rPr>
          <w:rFonts w:ascii="TH SarabunIT๙" w:hAnsi="TH SarabunIT๙" w:cs="TH SarabunIT๙"/>
          <w:color w:val="3D807C"/>
          <w:w w:val="115"/>
          <w:position w:val="4"/>
          <w:sz w:val="21"/>
          <w:szCs w:val="21"/>
        </w:rPr>
        <w:t>f</w:t>
      </w:r>
      <w:r w:rsidRPr="00132657">
        <w:rPr>
          <w:rFonts w:ascii="TH SarabunIT๙" w:hAnsi="TH SarabunIT๙" w:cs="TH SarabunIT๙"/>
          <w:color w:val="3D807C"/>
          <w:spacing w:val="-32"/>
          <w:w w:val="115"/>
          <w:position w:val="4"/>
          <w:sz w:val="21"/>
          <w:szCs w:val="21"/>
        </w:rPr>
        <w:t>l</w:t>
      </w:r>
      <w:r w:rsidRPr="00132657">
        <w:rPr>
          <w:rFonts w:ascii="TH SarabunIT๙" w:hAnsi="TH SarabunIT๙" w:cs="TH SarabunIT๙"/>
          <w:color w:val="3D807C"/>
          <w:w w:val="115"/>
          <w:position w:val="4"/>
          <w:sz w:val="21"/>
          <w:szCs w:val="21"/>
        </w:rPr>
        <w:t>flltl</w:t>
      </w:r>
    </w:p>
    <w:p w14:paraId="7C9E3AF4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9"/>
          <w:szCs w:val="9"/>
        </w:rPr>
      </w:pPr>
    </w:p>
    <w:p w14:paraId="5D48A444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9"/>
          <w:szCs w:val="9"/>
          <w:cs/>
        </w:rPr>
        <w:sectPr w:rsidR="00107005" w:rsidRPr="00132657" w:rsidSect="00107005">
          <w:type w:val="continuous"/>
          <w:pgSz w:w="12240" w:h="15840"/>
          <w:pgMar w:top="780" w:right="480" w:bottom="280" w:left="1540" w:header="720" w:footer="720" w:gutter="0"/>
          <w:cols w:space="720" w:equalWidth="0">
            <w:col w:w="10220"/>
          </w:cols>
          <w:noEndnote/>
        </w:sectPr>
      </w:pPr>
    </w:p>
    <w:p w14:paraId="46D2A7D5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1A7D7C22" w14:textId="77777777" w:rsidR="00107005" w:rsidRPr="00132657" w:rsidRDefault="00107005" w:rsidP="00107005">
      <w:pPr>
        <w:pStyle w:val="a3"/>
        <w:kinsoku w:val="0"/>
        <w:overflowPunct w:val="0"/>
        <w:spacing w:before="11"/>
        <w:ind w:left="0"/>
        <w:rPr>
          <w:rFonts w:ascii="TH SarabunIT๙" w:hAnsi="TH SarabunIT๙" w:cs="TH SarabunIT๙"/>
          <w:sz w:val="22"/>
          <w:szCs w:val="22"/>
        </w:rPr>
      </w:pPr>
    </w:p>
    <w:p w14:paraId="5B0FF174" w14:textId="77777777" w:rsidR="00107005" w:rsidRPr="00132657" w:rsidRDefault="00107005" w:rsidP="00107005">
      <w:pPr>
        <w:pStyle w:val="a3"/>
        <w:kinsoku w:val="0"/>
        <w:overflowPunct w:val="0"/>
        <w:spacing w:line="200" w:lineRule="atLeast"/>
        <w:ind w:left="877"/>
        <w:rPr>
          <w:rFonts w:ascii="TH SarabunIT๙" w:hAnsi="TH SarabunIT๙" w:cs="TH SarabunIT๙"/>
          <w:sz w:val="20"/>
          <w:szCs w:val="20"/>
        </w:rPr>
      </w:pPr>
      <w:r w:rsidRPr="00132657">
        <w:rPr>
          <w:rFonts w:ascii="TH SarabunIT๙" w:hAnsi="TH SarabunIT๙" w:cs="TH SarabunIT๙"/>
          <w:noProof/>
          <w:sz w:val="20"/>
          <w:szCs w:val="20"/>
        </w:rPr>
        <w:drawing>
          <wp:inline distT="0" distB="0" distL="0" distR="0" wp14:anchorId="05DB6FB4" wp14:editId="4E591033">
            <wp:extent cx="2377440" cy="197485"/>
            <wp:effectExtent l="0" t="0" r="0" b="0"/>
            <wp:docPr id="22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EC576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36"/>
          <w:szCs w:val="36"/>
        </w:rPr>
      </w:pPr>
    </w:p>
    <w:p w14:paraId="04D9FCF0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36"/>
          <w:szCs w:val="36"/>
        </w:rPr>
      </w:pPr>
    </w:p>
    <w:p w14:paraId="39C93816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36"/>
          <w:szCs w:val="36"/>
        </w:rPr>
      </w:pPr>
    </w:p>
    <w:p w14:paraId="777986F8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36"/>
          <w:szCs w:val="36"/>
        </w:rPr>
      </w:pPr>
    </w:p>
    <w:p w14:paraId="0C3BD647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36"/>
          <w:szCs w:val="36"/>
        </w:rPr>
      </w:pPr>
    </w:p>
    <w:p w14:paraId="6E9810C5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36"/>
          <w:szCs w:val="36"/>
        </w:rPr>
      </w:pPr>
      <w:r w:rsidRPr="0013265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98208" behindDoc="0" locked="0" layoutInCell="1" allowOverlap="1" wp14:anchorId="49CF5D21" wp14:editId="72D05C2F">
            <wp:simplePos x="0" y="0"/>
            <wp:positionH relativeFrom="margin">
              <wp:posOffset>61733</wp:posOffset>
            </wp:positionH>
            <wp:positionV relativeFrom="paragraph">
              <wp:posOffset>130810</wp:posOffset>
            </wp:positionV>
            <wp:extent cx="6318885" cy="4500245"/>
            <wp:effectExtent l="19050" t="19050" r="24765" b="14605"/>
            <wp:wrapNone/>
            <wp:docPr id="249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450024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C8517F" w14:textId="77777777" w:rsidR="00107005" w:rsidRPr="00132657" w:rsidRDefault="00107005" w:rsidP="00107005">
      <w:pPr>
        <w:pStyle w:val="a3"/>
        <w:kinsoku w:val="0"/>
        <w:overflowPunct w:val="0"/>
        <w:spacing w:before="3"/>
        <w:ind w:left="0"/>
        <w:rPr>
          <w:rFonts w:ascii="TH SarabunIT๙" w:hAnsi="TH SarabunIT๙" w:cs="TH SarabunIT๙"/>
          <w:sz w:val="41"/>
          <w:szCs w:val="41"/>
        </w:rPr>
      </w:pPr>
    </w:p>
    <w:p w14:paraId="51EB5FC2" w14:textId="77777777" w:rsidR="00107005" w:rsidRPr="00132657" w:rsidRDefault="00107005" w:rsidP="00107005">
      <w:pPr>
        <w:pStyle w:val="a3"/>
        <w:tabs>
          <w:tab w:val="left" w:pos="439"/>
        </w:tabs>
        <w:kinsoku w:val="0"/>
        <w:overflowPunct w:val="0"/>
        <w:spacing w:before="78"/>
        <w:ind w:left="-36"/>
        <w:rPr>
          <w:rFonts w:ascii="TH SarabunIT๙" w:hAnsi="TH SarabunIT๙" w:cs="TH SarabunIT๙"/>
          <w:color w:val="000000"/>
          <w:sz w:val="17"/>
          <w:szCs w:val="17"/>
        </w:rPr>
      </w:pPr>
      <w:r w:rsidRPr="00132657">
        <w:rPr>
          <w:rFonts w:ascii="TH SarabunIT๙" w:hAnsi="TH SarabunIT๙" w:cs="TH SarabunIT๙"/>
          <w:w w:val="175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  <w:color w:val="D6666B"/>
          <w:w w:val="175"/>
          <w:sz w:val="17"/>
          <w:szCs w:val="17"/>
        </w:rPr>
        <w:t>'</w:t>
      </w:r>
      <w:r w:rsidRPr="00132657">
        <w:rPr>
          <w:rFonts w:ascii="TH SarabunIT๙" w:hAnsi="TH SarabunIT๙" w:cs="TH SarabunIT๙"/>
          <w:color w:val="D6666B"/>
          <w:w w:val="175"/>
          <w:sz w:val="17"/>
          <w:szCs w:val="17"/>
          <w:cs/>
        </w:rPr>
        <w:t>--</w:t>
      </w:r>
      <w:r w:rsidRPr="00132657">
        <w:rPr>
          <w:rFonts w:ascii="TH SarabunIT๙" w:hAnsi="TH SarabunIT๙" w:cs="TH SarabunIT๙"/>
          <w:color w:val="D6666B"/>
          <w:w w:val="175"/>
          <w:sz w:val="17"/>
          <w:szCs w:val="17"/>
        </w:rPr>
        <w:tab/>
      </w:r>
      <w:r w:rsidRPr="00132657">
        <w:rPr>
          <w:rFonts w:ascii="TH SarabunIT๙" w:hAnsi="TH SarabunIT๙" w:cs="TH SarabunIT๙"/>
          <w:color w:val="D6666B"/>
          <w:spacing w:val="-173"/>
          <w:w w:val="450"/>
          <w:sz w:val="17"/>
          <w:szCs w:val="17"/>
          <w:cs/>
        </w:rPr>
        <w:t>-</w:t>
      </w:r>
    </w:p>
    <w:p w14:paraId="4DC58186" w14:textId="77777777" w:rsidR="00107005" w:rsidRPr="00132657" w:rsidRDefault="00107005" w:rsidP="00107005">
      <w:pPr>
        <w:pStyle w:val="a3"/>
        <w:tabs>
          <w:tab w:val="left" w:pos="439"/>
        </w:tabs>
        <w:kinsoku w:val="0"/>
        <w:overflowPunct w:val="0"/>
        <w:spacing w:before="78"/>
        <w:ind w:left="-36"/>
        <w:rPr>
          <w:rFonts w:ascii="TH SarabunIT๙" w:hAnsi="TH SarabunIT๙" w:cs="TH SarabunIT๙"/>
          <w:color w:val="000000"/>
          <w:sz w:val="17"/>
          <w:szCs w:val="17"/>
          <w:cs/>
        </w:rPr>
        <w:sectPr w:rsidR="00107005" w:rsidRPr="00132657" w:rsidSect="00107005">
          <w:type w:val="continuous"/>
          <w:pgSz w:w="12240" w:h="15840"/>
          <w:pgMar w:top="780" w:right="480" w:bottom="280" w:left="1540" w:header="720" w:footer="720" w:gutter="0"/>
          <w:cols w:num="2" w:space="720" w:equalWidth="0">
            <w:col w:w="6518" w:space="40"/>
            <w:col w:w="3662"/>
          </w:cols>
          <w:noEndnote/>
        </w:sectPr>
      </w:pPr>
    </w:p>
    <w:p w14:paraId="2D06C8AC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784D43E6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4732D174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039A3592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4E05E121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529A8694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0D29C292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161A169C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01E221A9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5B3212B4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2B047A15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65CC3751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66730766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65EFC040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39AF3C2E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12A47DE4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4B7E4AC0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4706870F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60782616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7C59F973" w14:textId="77777777" w:rsidR="00107005" w:rsidRPr="00132657" w:rsidRDefault="00107005" w:rsidP="00107005">
      <w:pPr>
        <w:pStyle w:val="a3"/>
        <w:kinsoku w:val="0"/>
        <w:overflowPunct w:val="0"/>
        <w:spacing w:before="8"/>
        <w:ind w:left="0"/>
        <w:rPr>
          <w:rFonts w:ascii="TH SarabunIT๙" w:hAnsi="TH SarabunIT๙" w:cs="TH SarabunIT๙"/>
          <w:sz w:val="28"/>
          <w:szCs w:val="28"/>
        </w:rPr>
      </w:pPr>
    </w:p>
    <w:p w14:paraId="22C39A5A" w14:textId="77777777" w:rsidR="00107005" w:rsidRPr="00132657" w:rsidRDefault="00107005" w:rsidP="00107005">
      <w:pPr>
        <w:pStyle w:val="a3"/>
        <w:kinsoku w:val="0"/>
        <w:overflowPunct w:val="0"/>
        <w:spacing w:before="8"/>
        <w:ind w:left="0"/>
        <w:rPr>
          <w:rFonts w:ascii="TH SarabunIT๙" w:hAnsi="TH SarabunIT๙" w:cs="TH SarabunIT๙"/>
          <w:sz w:val="28"/>
          <w:szCs w:val="28"/>
          <w:cs/>
        </w:rPr>
        <w:sectPr w:rsidR="00107005" w:rsidRPr="00132657" w:rsidSect="00107005">
          <w:type w:val="continuous"/>
          <w:pgSz w:w="12240" w:h="15840"/>
          <w:pgMar w:top="780" w:right="480" w:bottom="280" w:left="1540" w:header="720" w:footer="720" w:gutter="0"/>
          <w:cols w:space="720" w:equalWidth="0">
            <w:col w:w="10220"/>
          </w:cols>
          <w:noEndnote/>
        </w:sectPr>
      </w:pPr>
    </w:p>
    <w:p w14:paraId="450545FD" w14:textId="77777777" w:rsidR="00107005" w:rsidRPr="00132657" w:rsidRDefault="00107005" w:rsidP="00107005">
      <w:pPr>
        <w:pStyle w:val="a3"/>
        <w:kinsoku w:val="0"/>
        <w:overflowPunct w:val="0"/>
        <w:spacing w:before="93"/>
        <w:ind w:left="0" w:right="83"/>
        <w:jc w:val="right"/>
        <w:rPr>
          <w:rFonts w:ascii="TH SarabunIT๙" w:hAnsi="TH SarabunIT๙" w:cs="TH SarabunIT๙"/>
          <w:color w:val="000000"/>
          <w:sz w:val="15"/>
          <w:szCs w:val="15"/>
        </w:rPr>
      </w:pPr>
      <w:r w:rsidRPr="00132657"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988992" behindDoc="1" locked="0" layoutInCell="0" allowOverlap="1" wp14:anchorId="00C5F725" wp14:editId="45A6EB62">
                <wp:simplePos x="0" y="0"/>
                <wp:positionH relativeFrom="page">
                  <wp:posOffset>1044575</wp:posOffset>
                </wp:positionH>
                <wp:positionV relativeFrom="page">
                  <wp:posOffset>506095</wp:posOffset>
                </wp:positionV>
                <wp:extent cx="6351905" cy="8980805"/>
                <wp:effectExtent l="0" t="0" r="0" b="0"/>
                <wp:wrapNone/>
                <wp:docPr id="228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1905" cy="8980805"/>
                          <a:chOff x="1645" y="797"/>
                          <a:chExt cx="10003" cy="14143"/>
                        </a:xfrm>
                      </wpg:grpSpPr>
                      <wps:wsp>
                        <wps:cNvPr id="229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4114" y="797"/>
                            <a:ext cx="1340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51970" w14:textId="77777777" w:rsidR="00107005" w:rsidRDefault="00107005" w:rsidP="0010700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52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CA7D594" wp14:editId="7DB97B69">
                                    <wp:extent cx="848360" cy="965835"/>
                                    <wp:effectExtent l="0" t="0" r="0" b="0"/>
                                    <wp:docPr id="17" name="Pictur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848360" cy="9658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0D0DA699" w14:textId="77777777" w:rsidR="00107005" w:rsidRDefault="00107005" w:rsidP="0010700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0" name="Freeform 123"/>
                        <wps:cNvSpPr>
                          <a:spLocks/>
                        </wps:cNvSpPr>
                        <wps:spPr bwMode="auto">
                          <a:xfrm>
                            <a:off x="1697" y="861"/>
                            <a:ext cx="2443" cy="20"/>
                          </a:xfrm>
                          <a:custGeom>
                            <a:avLst/>
                            <a:gdLst>
                              <a:gd name="T0" fmla="*/ 0 w 2443"/>
                              <a:gd name="T1" fmla="*/ 0 h 20"/>
                              <a:gd name="T2" fmla="*/ 2442 w 244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443" h="20">
                                <a:moveTo>
                                  <a:pt x="0" y="0"/>
                                </a:moveTo>
                                <a:lnTo>
                                  <a:pt x="2442" y="0"/>
                                </a:lnTo>
                              </a:path>
                            </a:pathLst>
                          </a:custGeom>
                          <a:noFill/>
                          <a:ln w="1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646" y="5760"/>
                            <a:ext cx="10000" cy="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053AB" w14:textId="77777777" w:rsidR="00107005" w:rsidRDefault="00107005" w:rsidP="0010700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9180" w:lineRule="atLeast"/>
                              </w:pPr>
                            </w:p>
                            <w:p w14:paraId="2056AFF3" w14:textId="77777777" w:rsidR="00107005" w:rsidRDefault="00107005" w:rsidP="0010700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2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1671" y="5760"/>
                            <a:ext cx="1960" cy="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3B4628" w14:textId="77777777" w:rsidR="00107005" w:rsidRDefault="00107005" w:rsidP="0010700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170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58DBE61C" wp14:editId="07179F09">
                                    <wp:extent cx="1243330" cy="1082675"/>
                                    <wp:effectExtent l="0" t="0" r="0" b="0"/>
                                    <wp:docPr id="21" name="Pictur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243330" cy="1082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BFF38F5" w14:textId="77777777" w:rsidR="00107005" w:rsidRDefault="00107005" w:rsidP="0010700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3" name="Freeform 126"/>
                        <wps:cNvSpPr>
                          <a:spLocks/>
                        </wps:cNvSpPr>
                        <wps:spPr bwMode="auto">
                          <a:xfrm>
                            <a:off x="11603" y="848"/>
                            <a:ext cx="20" cy="4938"/>
                          </a:xfrm>
                          <a:custGeom>
                            <a:avLst/>
                            <a:gdLst>
                              <a:gd name="T0" fmla="*/ 0 w 20"/>
                              <a:gd name="T1" fmla="*/ 4937 h 4938"/>
                              <a:gd name="T2" fmla="*/ 0 w 20"/>
                              <a:gd name="T3" fmla="*/ 0 h 4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38">
                                <a:moveTo>
                                  <a:pt x="0" y="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9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127"/>
                        <wps:cNvSpPr>
                          <a:spLocks/>
                        </wps:cNvSpPr>
                        <wps:spPr bwMode="auto">
                          <a:xfrm>
                            <a:off x="1729" y="848"/>
                            <a:ext cx="20" cy="4938"/>
                          </a:xfrm>
                          <a:custGeom>
                            <a:avLst/>
                            <a:gdLst>
                              <a:gd name="T0" fmla="*/ 0 w 20"/>
                              <a:gd name="T1" fmla="*/ 4937 h 4938"/>
                              <a:gd name="T2" fmla="*/ 0 w 20"/>
                              <a:gd name="T3" fmla="*/ 0 h 49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4938">
                                <a:moveTo>
                                  <a:pt x="0" y="493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40821">
                            <a:solidFill>
                              <a:srgbClr val="080F1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128"/>
                        <wps:cNvSpPr>
                          <a:spLocks/>
                        </wps:cNvSpPr>
                        <wps:spPr bwMode="auto">
                          <a:xfrm>
                            <a:off x="7270" y="2725"/>
                            <a:ext cx="20" cy="1955"/>
                          </a:xfrm>
                          <a:custGeom>
                            <a:avLst/>
                            <a:gdLst>
                              <a:gd name="T0" fmla="*/ 0 w 20"/>
                              <a:gd name="T1" fmla="*/ 1954 h 1955"/>
                              <a:gd name="T2" fmla="*/ 0 w 20"/>
                              <a:gd name="T3" fmla="*/ 0 h 1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55">
                                <a:moveTo>
                                  <a:pt x="0" y="1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328">
                            <a:solidFill>
                              <a:srgbClr val="9CA8A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129"/>
                        <wps:cNvSpPr>
                          <a:spLocks/>
                        </wps:cNvSpPr>
                        <wps:spPr bwMode="auto">
                          <a:xfrm>
                            <a:off x="2275" y="2680"/>
                            <a:ext cx="4976" cy="20"/>
                          </a:xfrm>
                          <a:custGeom>
                            <a:avLst/>
                            <a:gdLst>
                              <a:gd name="T0" fmla="*/ 0 w 4976"/>
                              <a:gd name="T1" fmla="*/ 0 h 20"/>
                              <a:gd name="T2" fmla="*/ 4975 w 497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76" h="20">
                                <a:moveTo>
                                  <a:pt x="0" y="0"/>
                                </a:moveTo>
                                <a:lnTo>
                                  <a:pt x="4975" y="0"/>
                                </a:lnTo>
                              </a:path>
                            </a:pathLst>
                          </a:custGeom>
                          <a:noFill/>
                          <a:ln w="8164">
                            <a:solidFill>
                              <a:srgbClr val="BCC3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130"/>
                        <wps:cNvSpPr>
                          <a:spLocks/>
                        </wps:cNvSpPr>
                        <wps:spPr bwMode="auto">
                          <a:xfrm>
                            <a:off x="2288" y="2667"/>
                            <a:ext cx="4886" cy="20"/>
                          </a:xfrm>
                          <a:custGeom>
                            <a:avLst/>
                            <a:gdLst>
                              <a:gd name="T0" fmla="*/ 0 w 4886"/>
                              <a:gd name="T1" fmla="*/ 0 h 20"/>
                              <a:gd name="T2" fmla="*/ 4885 w 488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886" h="20">
                                <a:moveTo>
                                  <a:pt x="0" y="0"/>
                                </a:moveTo>
                                <a:lnTo>
                                  <a:pt x="4885" y="0"/>
                                </a:lnTo>
                              </a:path>
                            </a:pathLst>
                          </a:custGeom>
                          <a:noFill/>
                          <a:ln w="8164">
                            <a:solidFill>
                              <a:srgbClr val="BCC3C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131"/>
                        <wps:cNvSpPr>
                          <a:spLocks/>
                        </wps:cNvSpPr>
                        <wps:spPr bwMode="auto">
                          <a:xfrm>
                            <a:off x="8093" y="2314"/>
                            <a:ext cx="20" cy="2520"/>
                          </a:xfrm>
                          <a:custGeom>
                            <a:avLst/>
                            <a:gdLst>
                              <a:gd name="T0" fmla="*/ 0 w 20"/>
                              <a:gd name="T1" fmla="*/ 2520 h 2520"/>
                              <a:gd name="T2" fmla="*/ 0 w 20"/>
                              <a:gd name="T3" fmla="*/ 0 h 25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520">
                                <a:moveTo>
                                  <a:pt x="0" y="2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4492">
                            <a:solidFill>
                              <a:srgbClr val="E47C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132"/>
                        <wps:cNvSpPr>
                          <a:spLocks/>
                        </wps:cNvSpPr>
                        <wps:spPr bwMode="auto">
                          <a:xfrm>
                            <a:off x="8074" y="2333"/>
                            <a:ext cx="669" cy="20"/>
                          </a:xfrm>
                          <a:custGeom>
                            <a:avLst/>
                            <a:gdLst>
                              <a:gd name="T0" fmla="*/ 0 w 669"/>
                              <a:gd name="T1" fmla="*/ 0 h 20"/>
                              <a:gd name="T2" fmla="*/ 668 w 669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69" h="20">
                                <a:moveTo>
                                  <a:pt x="0" y="0"/>
                                </a:moveTo>
                                <a:lnTo>
                                  <a:pt x="668" y="0"/>
                                </a:lnTo>
                              </a:path>
                            </a:pathLst>
                          </a:custGeom>
                          <a:noFill/>
                          <a:ln w="24492">
                            <a:solidFill>
                              <a:srgbClr val="DB839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133"/>
                        <wps:cNvSpPr>
                          <a:spLocks/>
                        </wps:cNvSpPr>
                        <wps:spPr bwMode="auto">
                          <a:xfrm>
                            <a:off x="7251" y="3529"/>
                            <a:ext cx="1492" cy="20"/>
                          </a:xfrm>
                          <a:custGeom>
                            <a:avLst/>
                            <a:gdLst>
                              <a:gd name="T0" fmla="*/ 0 w 1492"/>
                              <a:gd name="T1" fmla="*/ 0 h 20"/>
                              <a:gd name="T2" fmla="*/ 1491 w 1492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92" h="20">
                                <a:moveTo>
                                  <a:pt x="0" y="0"/>
                                </a:moveTo>
                                <a:lnTo>
                                  <a:pt x="1491" y="0"/>
                                </a:lnTo>
                              </a:path>
                            </a:pathLst>
                          </a:custGeom>
                          <a:noFill/>
                          <a:ln w="24492">
                            <a:solidFill>
                              <a:srgbClr val="D480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134"/>
                        <wps:cNvSpPr>
                          <a:spLocks/>
                        </wps:cNvSpPr>
                        <wps:spPr bwMode="auto">
                          <a:xfrm>
                            <a:off x="7264" y="4898"/>
                            <a:ext cx="20" cy="939"/>
                          </a:xfrm>
                          <a:custGeom>
                            <a:avLst/>
                            <a:gdLst>
                              <a:gd name="T0" fmla="*/ 0 w 20"/>
                              <a:gd name="T1" fmla="*/ 938 h 939"/>
                              <a:gd name="T2" fmla="*/ 0 w 20"/>
                              <a:gd name="T3" fmla="*/ 0 h 9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39">
                                <a:moveTo>
                                  <a:pt x="0" y="9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328">
                            <a:solidFill>
                              <a:srgbClr val="A0AC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135"/>
                        <wps:cNvSpPr>
                          <a:spLocks/>
                        </wps:cNvSpPr>
                        <wps:spPr bwMode="auto">
                          <a:xfrm>
                            <a:off x="2250" y="2712"/>
                            <a:ext cx="20" cy="1955"/>
                          </a:xfrm>
                          <a:custGeom>
                            <a:avLst/>
                            <a:gdLst>
                              <a:gd name="T0" fmla="*/ 0 w 20"/>
                              <a:gd name="T1" fmla="*/ 1954 h 1955"/>
                              <a:gd name="T2" fmla="*/ 0 w 20"/>
                              <a:gd name="T3" fmla="*/ 0 h 19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955">
                                <a:moveTo>
                                  <a:pt x="0" y="1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328">
                            <a:solidFill>
                              <a:srgbClr val="A3A8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136"/>
                        <wps:cNvSpPr>
                          <a:spLocks/>
                        </wps:cNvSpPr>
                        <wps:spPr bwMode="auto">
                          <a:xfrm>
                            <a:off x="2275" y="4718"/>
                            <a:ext cx="4963" cy="20"/>
                          </a:xfrm>
                          <a:custGeom>
                            <a:avLst/>
                            <a:gdLst>
                              <a:gd name="T0" fmla="*/ 0 w 4963"/>
                              <a:gd name="T1" fmla="*/ 0 h 20"/>
                              <a:gd name="T2" fmla="*/ 4962 w 496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963" h="20">
                                <a:moveTo>
                                  <a:pt x="0" y="0"/>
                                </a:moveTo>
                                <a:lnTo>
                                  <a:pt x="4962" y="0"/>
                                </a:lnTo>
                              </a:path>
                            </a:pathLst>
                          </a:custGeom>
                          <a:noFill/>
                          <a:ln w="32657">
                            <a:solidFill>
                              <a:srgbClr val="80838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137"/>
                        <wps:cNvSpPr>
                          <a:spLocks/>
                        </wps:cNvSpPr>
                        <wps:spPr bwMode="auto">
                          <a:xfrm>
                            <a:off x="2250" y="4885"/>
                            <a:ext cx="20" cy="900"/>
                          </a:xfrm>
                          <a:custGeom>
                            <a:avLst/>
                            <a:gdLst>
                              <a:gd name="T0" fmla="*/ 0 w 20"/>
                              <a:gd name="T1" fmla="*/ 900 h 900"/>
                              <a:gd name="T2" fmla="*/ 0 w 20"/>
                              <a:gd name="T3" fmla="*/ 0 h 9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900">
                                <a:moveTo>
                                  <a:pt x="0" y="9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6328">
                            <a:solidFill>
                              <a:srgbClr val="A3ACA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138"/>
                        <wps:cNvSpPr>
                          <a:spLocks/>
                        </wps:cNvSpPr>
                        <wps:spPr bwMode="auto">
                          <a:xfrm>
                            <a:off x="2661" y="7476"/>
                            <a:ext cx="1183" cy="20"/>
                          </a:xfrm>
                          <a:custGeom>
                            <a:avLst/>
                            <a:gdLst>
                              <a:gd name="T0" fmla="*/ 0 w 1183"/>
                              <a:gd name="T1" fmla="*/ 0 h 20"/>
                              <a:gd name="T2" fmla="*/ 1182 w 118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183" h="20">
                                <a:moveTo>
                                  <a:pt x="0" y="0"/>
                                </a:moveTo>
                                <a:lnTo>
                                  <a:pt x="1182" y="0"/>
                                </a:lnTo>
                              </a:path>
                            </a:pathLst>
                          </a:custGeom>
                          <a:noFill/>
                          <a:ln w="16328">
                            <a:solidFill>
                              <a:srgbClr val="BC747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139"/>
                        <wps:cNvSpPr>
                          <a:spLocks/>
                        </wps:cNvSpPr>
                        <wps:spPr bwMode="auto">
                          <a:xfrm>
                            <a:off x="5477" y="7849"/>
                            <a:ext cx="6146" cy="20"/>
                          </a:xfrm>
                          <a:custGeom>
                            <a:avLst/>
                            <a:gdLst>
                              <a:gd name="T0" fmla="*/ 0 w 6146"/>
                              <a:gd name="T1" fmla="*/ 0 h 20"/>
                              <a:gd name="T2" fmla="*/ 6145 w 614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146" h="20">
                                <a:moveTo>
                                  <a:pt x="0" y="0"/>
                                </a:moveTo>
                                <a:lnTo>
                                  <a:pt x="6145" y="0"/>
                                </a:lnTo>
                              </a:path>
                            </a:pathLst>
                          </a:custGeom>
                          <a:noFill/>
                          <a:ln w="8164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140"/>
                        <wps:cNvSpPr>
                          <a:spLocks/>
                        </wps:cNvSpPr>
                        <wps:spPr bwMode="auto">
                          <a:xfrm>
                            <a:off x="5502" y="9051"/>
                            <a:ext cx="1466" cy="20"/>
                          </a:xfrm>
                          <a:custGeom>
                            <a:avLst/>
                            <a:gdLst>
                              <a:gd name="T0" fmla="*/ 0 w 1466"/>
                              <a:gd name="T1" fmla="*/ 0 h 20"/>
                              <a:gd name="T2" fmla="*/ 1465 w 1466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466" h="20">
                                <a:moveTo>
                                  <a:pt x="0" y="0"/>
                                </a:moveTo>
                                <a:lnTo>
                                  <a:pt x="1465" y="0"/>
                                </a:lnTo>
                              </a:path>
                            </a:pathLst>
                          </a:custGeom>
                          <a:noFill/>
                          <a:ln w="1632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5F725" id="Group 121" o:spid="_x0000_s1056" style="position:absolute;left:0;text-align:left;margin-left:82.25pt;margin-top:39.85pt;width:500.15pt;height:707.15pt;z-index:-251327488;mso-position-horizontal-relative:page;mso-position-vertical-relative:page" coordorigin="1645,797" coordsize="10003,14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" o:allowincell="f">
                <v:rect id="Rectangle 122" o:spid="_x0000_s1057" style="position:absolute;left:4114;top:797;width:1340;height:1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" filled="f" stroked="f">
                  <v:textbox inset="0,0,0,0">
                    <w:txbxContent>
                      <w:p w14:paraId="41E51970" w14:textId="77777777" w:rsidR="00107005" w:rsidRDefault="00107005" w:rsidP="00107005">
                        <w:pPr>
                          <w:widowControl/>
                          <w:autoSpaceDE/>
                          <w:autoSpaceDN/>
                          <w:adjustRightInd/>
                          <w:spacing w:line="152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CA7D594" wp14:editId="7DB97B69">
                              <wp:extent cx="848360" cy="965835"/>
                              <wp:effectExtent l="0" t="0" r="0" b="0"/>
                              <wp:docPr id="17" name="Pictur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48360" cy="9658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D0DA699" w14:textId="77777777" w:rsidR="00107005" w:rsidRDefault="00107005" w:rsidP="00107005"/>
                    </w:txbxContent>
                  </v:textbox>
                </v:rect>
                <v:shape id="Freeform 123" o:spid="_x0000_s1058" style="position:absolute;left:1697;top:861;width:2443;height:20;visibility:visible;mso-wrap-style:square;v-text-anchor:top" coordsize="244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" path="m,l2442,e" filled="f" strokeweight=".45356mm">
                  <v:path arrowok="t" o:connecttype="custom" o:connectlocs="0,0;2442,0" o:connectangles="0,0"/>
                </v:shape>
                <v:rect id="Rectangle 124" o:spid="_x0000_s1059" style="position:absolute;left:1646;top:5760;width:10000;height:9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uI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YfwfyYcAbn8AwAA//8DAFBLAQItABQABgAIAAAAIQDb4fbL7gAAAIUBAAATAAAAAAAAAAAA&#10;AAAAAAAAAABbQ29udGVudF9UeXBlc10ueG1sUEsBAi0AFAAGAAgAAAAhAFr0LFu/AAAAFQEAAAsA&#10;AAAAAAAAAAAAAAAAHwEAAF9yZWxzLy5yZWxzUEsBAi0AFAAGAAgAAAAhALU+4hDEAAAA3AAAAA8A&#10;AAAAAAAAAAAAAAAABwIAAGRycy9kb3ducmV2LnhtbFBLBQYAAAAAAwADALcAAAD4AgAAAAA=&#10;" filled="f" stroked="f">
                  <v:textbox inset="0,0,0,0">
                    <w:txbxContent>
                      <w:p w14:paraId="4FC053AB" w14:textId="77777777" w:rsidR="00107005" w:rsidRDefault="00107005" w:rsidP="00107005">
                        <w:pPr>
                          <w:widowControl/>
                          <w:autoSpaceDE/>
                          <w:autoSpaceDN/>
                          <w:adjustRightInd/>
                          <w:spacing w:line="9180" w:lineRule="atLeast"/>
                        </w:pPr>
                      </w:p>
                      <w:p w14:paraId="2056AFF3" w14:textId="77777777" w:rsidR="00107005" w:rsidRDefault="00107005" w:rsidP="00107005"/>
                    </w:txbxContent>
                  </v:textbox>
                </v:rect>
                <v:rect id="Rectangle 125" o:spid="_x0000_s1060" style="position:absolute;left:1671;top:5760;width:1960;height:1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Hx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" filled="f" stroked="f">
                  <v:textbox inset="0,0,0,0">
                    <w:txbxContent>
                      <w:p w14:paraId="3B3B4628" w14:textId="77777777" w:rsidR="00107005" w:rsidRDefault="00107005" w:rsidP="00107005">
                        <w:pPr>
                          <w:widowControl/>
                          <w:autoSpaceDE/>
                          <w:autoSpaceDN/>
                          <w:adjustRightInd/>
                          <w:spacing w:line="170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8DBE61C" wp14:editId="07179F09">
                              <wp:extent cx="1243330" cy="1082675"/>
                              <wp:effectExtent l="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3330" cy="1082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BFF38F5" w14:textId="77777777" w:rsidR="00107005" w:rsidRDefault="00107005" w:rsidP="00107005"/>
                    </w:txbxContent>
                  </v:textbox>
                </v:rect>
                <v:shape id="Freeform 126" o:spid="_x0000_s1061" style="position:absolute;left:11603;top:848;width:20;height:4938;visibility:visible;mso-wrap-style:square;v-text-anchor:top" coordsize="20,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" path="m,4937l,e" filled="f" strokeweight=".68033mm">
                  <v:path arrowok="t" o:connecttype="custom" o:connectlocs="0,4937;0,0" o:connectangles="0,0"/>
                </v:shape>
                <v:shape id="Freeform 127" o:spid="_x0000_s1062" style="position:absolute;left:1729;top:848;width:20;height:4938;visibility:visible;mso-wrap-style:square;v-text-anchor:top" coordsize="20,49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" path="m,4937l,e" filled="f" strokecolor="#080f13" strokeweight="1.1339mm">
                  <v:path arrowok="t" o:connecttype="custom" o:connectlocs="0,4937;0,0" o:connectangles="0,0"/>
                </v:shape>
                <v:shape id="Freeform 128" o:spid="_x0000_s1063" style="position:absolute;left:7270;top:2725;width:20;height:1955;visibility:visible;mso-wrap-style:square;v-text-anchor:top" coordsize="20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" path="m,1954l,e" filled="f" strokecolor="#9ca8a3" strokeweight=".45356mm">
                  <v:path arrowok="t" o:connecttype="custom" o:connectlocs="0,1954;0,0" o:connectangles="0,0"/>
                </v:shape>
                <v:shape id="Freeform 129" o:spid="_x0000_s1064" style="position:absolute;left:2275;top:2680;width:4976;height:20;visibility:visible;mso-wrap-style:square;v-text-anchor:top" coordsize="497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" path="m,l4975,e" filled="f" strokecolor="#bcc3c3" strokeweight=".22678mm">
                  <v:path arrowok="t" o:connecttype="custom" o:connectlocs="0,0;4975,0" o:connectangles="0,0"/>
                </v:shape>
                <v:shape id="Freeform 130" o:spid="_x0000_s1065" style="position:absolute;left:2288;top:2667;width:4886;height:20;visibility:visible;mso-wrap-style:square;v-text-anchor:top" coordsize="488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" path="m,l4885,e" filled="f" strokecolor="#bcc3c3" strokeweight=".22678mm">
                  <v:path arrowok="t" o:connecttype="custom" o:connectlocs="0,0;4885,0" o:connectangles="0,0"/>
                </v:shape>
                <v:shape id="Freeform 131" o:spid="_x0000_s1066" style="position:absolute;left:8093;top:2314;width:20;height:2520;visibility:visible;mso-wrap-style:square;v-text-anchor:top" coordsize="20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" path="m,2520l,e" filled="f" strokecolor="#e47c80" strokeweight=".68033mm">
                  <v:path arrowok="t" o:connecttype="custom" o:connectlocs="0,2520;0,0" o:connectangles="0,0"/>
                </v:shape>
                <v:shape id="Freeform 132" o:spid="_x0000_s1067" style="position:absolute;left:8074;top:2333;width:669;height:20;visibility:visible;mso-wrap-style:square;v-text-anchor:top" coordsize="669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" path="m,l668,e" filled="f" strokecolor="#db8390" strokeweight=".68033mm">
                  <v:path arrowok="t" o:connecttype="custom" o:connectlocs="0,0;668,0" o:connectangles="0,0"/>
                </v:shape>
                <v:shape id="Freeform 133" o:spid="_x0000_s1068" style="position:absolute;left:7251;top:3529;width:1492;height:20;visibility:visible;mso-wrap-style:square;v-text-anchor:top" coordsize="1492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" path="m,l1491,e" filled="f" strokecolor="#d48083" strokeweight=".68033mm">
                  <v:path arrowok="t" o:connecttype="custom" o:connectlocs="0,0;1491,0" o:connectangles="0,0"/>
                </v:shape>
                <v:shape id="Freeform 134" o:spid="_x0000_s1069" style="position:absolute;left:7264;top:4898;width:20;height:939;visibility:visible;mso-wrap-style:square;v-text-anchor:top" coordsize="20,9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" path="m,938l,e" filled="f" strokecolor="#a0aca8" strokeweight=".45356mm">
                  <v:path arrowok="t" o:connecttype="custom" o:connectlocs="0,938;0,0" o:connectangles="0,0"/>
                </v:shape>
                <v:shape id="Freeform 135" o:spid="_x0000_s1070" style="position:absolute;left:2250;top:2712;width:20;height:1955;visibility:visible;mso-wrap-style:square;v-text-anchor:top" coordsize="20,1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" path="m,1954l,e" filled="f" strokecolor="#a3a8a8" strokeweight=".45356mm">
                  <v:path arrowok="t" o:connecttype="custom" o:connectlocs="0,1954;0,0" o:connectangles="0,0"/>
                </v:shape>
                <v:shape id="Freeform 136" o:spid="_x0000_s1071" style="position:absolute;left:2275;top:4718;width:4963;height:20;visibility:visible;mso-wrap-style:square;v-text-anchor:top" coordsize="496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" path="m,l4962,e" filled="f" strokecolor="#808383" strokeweight=".90714mm">
                  <v:path arrowok="t" o:connecttype="custom" o:connectlocs="0,0;4962,0" o:connectangles="0,0"/>
                </v:shape>
                <v:shape id="Freeform 137" o:spid="_x0000_s1072" style="position:absolute;left:2250;top:4885;width:20;height:900;visibility:visible;mso-wrap-style:square;v-text-anchor:top" coordsize="2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" path="m,900l,e" filled="f" strokecolor="#a3aca8" strokeweight=".45356mm">
                  <v:path arrowok="t" o:connecttype="custom" o:connectlocs="0,900;0,0" o:connectangles="0,0"/>
                </v:shape>
                <v:shape id="Freeform 138" o:spid="_x0000_s1073" style="position:absolute;left:2661;top:7476;width:1183;height:20;visibility:visible;mso-wrap-style:square;v-text-anchor:top" coordsize="11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" path="m,l1182,e" filled="f" strokecolor="#bc747c" strokeweight=".45356mm">
                  <v:path arrowok="t" o:connecttype="custom" o:connectlocs="0,0;1182,0" o:connectangles="0,0"/>
                </v:shape>
                <v:shape id="Freeform 139" o:spid="_x0000_s1074" style="position:absolute;left:5477;top:7849;width:6146;height:20;visibility:visible;mso-wrap-style:square;v-text-anchor:top" coordsize="614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" path="m,l6145,e" filled="f" strokeweight=".22678mm">
                  <v:path arrowok="t" o:connecttype="custom" o:connectlocs="0,0;6145,0" o:connectangles="0,0"/>
                </v:shape>
                <v:shape id="Freeform 140" o:spid="_x0000_s1075" style="position:absolute;left:5502;top:9051;width:1466;height:20;visibility:visible;mso-wrap-style:square;v-text-anchor:top" coordsize="1466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" path="m,l1465,e" filled="f" strokeweight=".45356mm">
                  <v:path arrowok="t" o:connecttype="custom" o:connectlocs="0,0;1465,0" o:connectangles="0,0"/>
                </v:shape>
                <w10:wrap anchorx="page" anchory="page"/>
              </v:group>
            </w:pict>
          </mc:Fallback>
        </mc:AlternateContent>
      </w:r>
      <w:r w:rsidRPr="00132657">
        <w:rPr>
          <w:rFonts w:ascii="TH SarabunIT๙" w:hAnsi="TH SarabunIT๙" w:cs="TH SarabunIT๙"/>
          <w:color w:val="64908E"/>
          <w:w w:val="115"/>
          <w:sz w:val="15"/>
          <w:szCs w:val="15"/>
        </w:rPr>
        <w:t>1</w:t>
      </w:r>
      <w:r w:rsidRPr="00132657">
        <w:rPr>
          <w:rFonts w:ascii="TH SarabunIT๙" w:hAnsi="TH SarabunIT๙" w:cs="TH SarabunIT๙"/>
          <w:color w:val="64908E"/>
          <w:spacing w:val="-19"/>
          <w:w w:val="115"/>
          <w:sz w:val="15"/>
          <w:szCs w:val="15"/>
        </w:rPr>
        <w:t>t</w:t>
      </w:r>
      <w:r w:rsidRPr="00132657">
        <w:rPr>
          <w:rFonts w:ascii="TH SarabunIT๙" w:hAnsi="TH SarabunIT๙" w:cs="TH SarabunIT๙"/>
          <w:color w:val="3D807C"/>
          <w:w w:val="115"/>
          <w:sz w:val="15"/>
          <w:szCs w:val="15"/>
        </w:rPr>
        <w:t>t</w:t>
      </w:r>
      <w:r w:rsidRPr="00132657">
        <w:rPr>
          <w:rFonts w:ascii="TH SarabunIT๙" w:hAnsi="TH SarabunIT๙" w:cs="TH SarabunIT๙"/>
          <w:color w:val="3D807C"/>
          <w:spacing w:val="2"/>
          <w:w w:val="115"/>
          <w:sz w:val="15"/>
          <w:szCs w:val="15"/>
        </w:rPr>
        <w:t>J</w:t>
      </w:r>
      <w:r w:rsidRPr="00132657">
        <w:rPr>
          <w:rFonts w:ascii="TH SarabunIT๙" w:hAnsi="TH SarabunIT๙" w:cs="TH SarabunIT๙"/>
          <w:color w:val="64908E"/>
          <w:w w:val="115"/>
          <w:sz w:val="15"/>
          <w:szCs w:val="15"/>
        </w:rPr>
        <w:t>t</w:t>
      </w:r>
      <w:r w:rsidRPr="00132657">
        <w:rPr>
          <w:rFonts w:ascii="TH SarabunIT๙" w:hAnsi="TH SarabunIT๙" w:cs="TH SarabunIT๙"/>
          <w:color w:val="64908E"/>
          <w:spacing w:val="-56"/>
          <w:w w:val="115"/>
          <w:sz w:val="15"/>
          <w:szCs w:val="15"/>
        </w:rPr>
        <w:t>L</w:t>
      </w:r>
      <w:r w:rsidRPr="00132657">
        <w:rPr>
          <w:rFonts w:ascii="TH SarabunIT๙" w:hAnsi="TH SarabunIT๙" w:cs="TH SarabunIT๙"/>
          <w:color w:val="64908E"/>
          <w:spacing w:val="-67"/>
          <w:w w:val="115"/>
          <w:sz w:val="15"/>
          <w:szCs w:val="15"/>
        </w:rPr>
        <w:t>1</w:t>
      </w:r>
      <w:r w:rsidRPr="00132657">
        <w:rPr>
          <w:rFonts w:ascii="TH SarabunIT๙" w:hAnsi="TH SarabunIT๙" w:cs="TH SarabunIT๙"/>
          <w:color w:val="64908E"/>
          <w:w w:val="115"/>
          <w:sz w:val="15"/>
          <w:szCs w:val="15"/>
        </w:rPr>
        <w:t>R'l</w:t>
      </w:r>
    </w:p>
    <w:p w14:paraId="765AC5D6" w14:textId="77777777" w:rsidR="00107005" w:rsidRPr="00132657" w:rsidRDefault="00107005" w:rsidP="00107005">
      <w:pPr>
        <w:pStyle w:val="a3"/>
        <w:kinsoku w:val="0"/>
        <w:overflowPunct w:val="0"/>
        <w:spacing w:before="28"/>
        <w:ind w:left="0"/>
        <w:jc w:val="right"/>
        <w:rPr>
          <w:rFonts w:ascii="TH SarabunIT๙" w:hAnsi="TH SarabunIT๙" w:cs="TH SarabunIT๙"/>
          <w:color w:val="000000"/>
          <w:sz w:val="17"/>
          <w:szCs w:val="17"/>
        </w:rPr>
      </w:pPr>
      <w:r w:rsidRPr="00132657">
        <w:rPr>
          <w:rFonts w:ascii="TH SarabunIT๙" w:hAnsi="TH SarabunIT๙" w:cs="TH SarabunIT๙"/>
          <w:color w:val="64908E"/>
          <w:spacing w:val="-53"/>
          <w:w w:val="130"/>
          <w:sz w:val="17"/>
          <w:szCs w:val="17"/>
        </w:rPr>
        <w:t>1</w:t>
      </w:r>
      <w:r w:rsidRPr="00132657">
        <w:rPr>
          <w:rFonts w:ascii="TH SarabunIT๙" w:hAnsi="TH SarabunIT๙" w:cs="TH SarabunIT๙"/>
          <w:color w:val="64908E"/>
          <w:spacing w:val="-65"/>
          <w:w w:val="130"/>
          <w:sz w:val="17"/>
          <w:szCs w:val="17"/>
        </w:rPr>
        <w:t>1</w:t>
      </w:r>
      <w:r w:rsidRPr="00132657">
        <w:rPr>
          <w:rFonts w:ascii="TH SarabunIT๙" w:hAnsi="TH SarabunIT๙" w:cs="TH SarabunIT๙"/>
          <w:color w:val="64908E"/>
          <w:spacing w:val="-11"/>
          <w:w w:val="130"/>
          <w:sz w:val="17"/>
          <w:szCs w:val="17"/>
        </w:rPr>
        <w:t>l</w:t>
      </w:r>
      <w:r w:rsidRPr="00132657">
        <w:rPr>
          <w:rFonts w:ascii="TH SarabunIT๙" w:hAnsi="TH SarabunIT๙" w:cs="TH SarabunIT๙"/>
          <w:color w:val="64908E"/>
          <w:w w:val="130"/>
          <w:sz w:val="17"/>
          <w:szCs w:val="17"/>
        </w:rPr>
        <w:t>hin</w:t>
      </w:r>
      <w:r w:rsidRPr="00132657">
        <w:rPr>
          <w:rFonts w:ascii="TH SarabunIT๙" w:hAnsi="TH SarabunIT๙" w:cs="TH SarabunIT๙"/>
          <w:color w:val="64908E"/>
          <w:spacing w:val="-10"/>
          <w:w w:val="130"/>
          <w:sz w:val="17"/>
          <w:szCs w:val="17"/>
        </w:rPr>
        <w:t>1</w:t>
      </w:r>
      <w:r w:rsidRPr="00132657">
        <w:rPr>
          <w:rFonts w:ascii="TH SarabunIT๙" w:hAnsi="TH SarabunIT๙" w:cs="TH SarabunIT๙"/>
          <w:color w:val="64908E"/>
          <w:w w:val="130"/>
          <w:sz w:val="17"/>
          <w:szCs w:val="17"/>
        </w:rPr>
        <w:t>1</w:t>
      </w:r>
    </w:p>
    <w:p w14:paraId="13649529" w14:textId="77777777" w:rsidR="00107005" w:rsidRPr="00132657" w:rsidRDefault="00107005" w:rsidP="00107005">
      <w:pPr>
        <w:pStyle w:val="a3"/>
        <w:kinsoku w:val="0"/>
        <w:overflowPunct w:val="0"/>
        <w:spacing w:before="39"/>
        <w:ind w:left="0" w:right="2"/>
        <w:jc w:val="right"/>
        <w:rPr>
          <w:rFonts w:ascii="TH SarabunIT๙" w:hAnsi="TH SarabunIT๙" w:cs="TH SarabunIT๙"/>
          <w:color w:val="000000"/>
          <w:sz w:val="18"/>
          <w:szCs w:val="18"/>
        </w:rPr>
      </w:pPr>
      <w:r w:rsidRPr="00132657">
        <w:rPr>
          <w:rFonts w:ascii="TH SarabunIT๙" w:hAnsi="TH SarabunIT๙" w:cs="TH SarabunIT๙"/>
          <w:color w:val="64908E"/>
          <w:w w:val="80"/>
          <w:sz w:val="18"/>
          <w:szCs w:val="18"/>
        </w:rPr>
        <w:t>11111</w:t>
      </w:r>
      <w:r w:rsidRPr="00132657">
        <w:rPr>
          <w:rFonts w:ascii="TH SarabunIT๙" w:hAnsi="TH SarabunIT๙" w:cs="TH SarabunIT๙"/>
          <w:color w:val="64908E"/>
          <w:spacing w:val="-19"/>
          <w:w w:val="80"/>
          <w:sz w:val="18"/>
          <w:szCs w:val="18"/>
          <w:cs/>
        </w:rPr>
        <w:t xml:space="preserve"> </w:t>
      </w:r>
      <w:r w:rsidRPr="00132657">
        <w:rPr>
          <w:rFonts w:ascii="TH SarabunIT๙" w:hAnsi="TH SarabunIT๙" w:cs="TH SarabunIT๙"/>
          <w:color w:val="64908E"/>
          <w:w w:val="80"/>
          <w:sz w:val="18"/>
          <w:szCs w:val="18"/>
        </w:rPr>
        <w:t>1111</w:t>
      </w:r>
      <w:r w:rsidRPr="00132657">
        <w:rPr>
          <w:rFonts w:ascii="TH SarabunIT๙" w:hAnsi="TH SarabunIT๙" w:cs="TH SarabunIT๙"/>
          <w:color w:val="64908E"/>
          <w:spacing w:val="-26"/>
          <w:w w:val="80"/>
          <w:sz w:val="18"/>
          <w:szCs w:val="18"/>
        </w:rPr>
        <w:t>'</w:t>
      </w:r>
      <w:r w:rsidRPr="00132657">
        <w:rPr>
          <w:rFonts w:ascii="TH SarabunIT๙" w:hAnsi="TH SarabunIT๙" w:cs="TH SarabunIT๙"/>
          <w:color w:val="64908E"/>
          <w:w w:val="80"/>
          <w:sz w:val="18"/>
          <w:szCs w:val="18"/>
        </w:rPr>
        <w:t>11</w:t>
      </w:r>
    </w:p>
    <w:p w14:paraId="14BB0776" w14:textId="77777777" w:rsidR="00107005" w:rsidRPr="00132657" w:rsidRDefault="00107005" w:rsidP="00107005">
      <w:pPr>
        <w:pStyle w:val="a3"/>
        <w:kinsoku w:val="0"/>
        <w:overflowPunct w:val="0"/>
        <w:spacing w:before="81"/>
        <w:ind w:left="2796"/>
        <w:rPr>
          <w:rFonts w:ascii="TH SarabunIT๙" w:hAnsi="TH SarabunIT๙" w:cs="TH SarabunIT๙"/>
          <w:color w:val="000000"/>
          <w:sz w:val="15"/>
          <w:szCs w:val="15"/>
        </w:rPr>
      </w:pPr>
      <w:r w:rsidRPr="00132657">
        <w:rPr>
          <w:rFonts w:ascii="TH SarabunIT๙" w:hAnsi="TH SarabunIT๙" w:cs="TH SarabunIT๙"/>
          <w:w w:val="120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  <w:color w:val="64908E"/>
          <w:spacing w:val="-92"/>
          <w:w w:val="120"/>
          <w:sz w:val="15"/>
          <w:szCs w:val="15"/>
        </w:rPr>
        <w:t>1</w:t>
      </w:r>
      <w:r w:rsidRPr="00132657">
        <w:rPr>
          <w:rFonts w:ascii="TH SarabunIT๙" w:hAnsi="TH SarabunIT๙" w:cs="TH SarabunIT๙"/>
          <w:color w:val="64908E"/>
          <w:spacing w:val="-5"/>
          <w:w w:val="120"/>
          <w:sz w:val="15"/>
          <w:szCs w:val="15"/>
        </w:rPr>
        <w:t>t</w:t>
      </w:r>
      <w:r w:rsidRPr="00132657">
        <w:rPr>
          <w:rFonts w:ascii="TH SarabunIT๙" w:hAnsi="TH SarabunIT๙" w:cs="TH SarabunIT๙"/>
          <w:color w:val="3D807C"/>
          <w:w w:val="120"/>
          <w:sz w:val="15"/>
          <w:szCs w:val="15"/>
        </w:rPr>
        <w:t>t</w:t>
      </w:r>
      <w:r w:rsidRPr="00132657">
        <w:rPr>
          <w:rFonts w:ascii="TH SarabunIT๙" w:hAnsi="TH SarabunIT๙" w:cs="TH SarabunIT๙"/>
          <w:color w:val="3D807C"/>
          <w:spacing w:val="-5"/>
          <w:w w:val="120"/>
          <w:sz w:val="15"/>
          <w:szCs w:val="15"/>
        </w:rPr>
        <w:t>l</w:t>
      </w:r>
      <w:r w:rsidRPr="00132657">
        <w:rPr>
          <w:rFonts w:ascii="TH SarabunIT๙" w:hAnsi="TH SarabunIT๙" w:cs="TH SarabunIT๙"/>
          <w:color w:val="64908E"/>
          <w:w w:val="120"/>
          <w:sz w:val="15"/>
          <w:szCs w:val="15"/>
        </w:rPr>
        <w:t>tL</w:t>
      </w:r>
      <w:r w:rsidRPr="00132657">
        <w:rPr>
          <w:rFonts w:ascii="TH SarabunIT๙" w:hAnsi="TH SarabunIT๙" w:cs="TH SarabunIT๙"/>
          <w:color w:val="64908E"/>
          <w:spacing w:val="-32"/>
          <w:w w:val="120"/>
          <w:sz w:val="15"/>
          <w:szCs w:val="15"/>
        </w:rPr>
        <w:t>1</w:t>
      </w:r>
      <w:r w:rsidRPr="00132657">
        <w:rPr>
          <w:rFonts w:ascii="TH SarabunIT๙" w:hAnsi="TH SarabunIT๙" w:cs="TH SarabunIT๙"/>
          <w:color w:val="64908E"/>
          <w:w w:val="120"/>
          <w:sz w:val="15"/>
          <w:szCs w:val="15"/>
        </w:rPr>
        <w:t>5''l</w:t>
      </w:r>
    </w:p>
    <w:p w14:paraId="6619EADE" w14:textId="77777777" w:rsidR="00107005" w:rsidRPr="00132657" w:rsidRDefault="00107005" w:rsidP="00107005">
      <w:pPr>
        <w:pStyle w:val="a3"/>
        <w:kinsoku w:val="0"/>
        <w:overflowPunct w:val="0"/>
        <w:spacing w:before="63"/>
        <w:ind w:left="2760" w:right="2532"/>
        <w:jc w:val="center"/>
        <w:rPr>
          <w:rFonts w:ascii="TH SarabunIT๙" w:hAnsi="TH SarabunIT๙" w:cs="TH SarabunIT๙"/>
          <w:color w:val="000000"/>
          <w:sz w:val="16"/>
          <w:szCs w:val="16"/>
        </w:rPr>
      </w:pPr>
      <w:r w:rsidRPr="00132657">
        <w:rPr>
          <w:rFonts w:ascii="TH SarabunIT๙" w:hAnsi="TH SarabunIT๙" w:cs="TH SarabunIT๙"/>
          <w:color w:val="64908E"/>
          <w:spacing w:val="-44"/>
          <w:w w:val="115"/>
          <w:sz w:val="16"/>
          <w:szCs w:val="16"/>
        </w:rPr>
        <w:t>1</w:t>
      </w:r>
      <w:r w:rsidRPr="00132657">
        <w:rPr>
          <w:rFonts w:ascii="TH SarabunIT๙" w:hAnsi="TH SarabunIT๙" w:cs="TH SarabunIT๙"/>
          <w:color w:val="64908E"/>
          <w:w w:val="115"/>
          <w:sz w:val="16"/>
          <w:szCs w:val="16"/>
        </w:rPr>
        <w:t>LilllA</w:t>
      </w:r>
      <w:r w:rsidRPr="00132657">
        <w:rPr>
          <w:rFonts w:ascii="TH SarabunIT๙" w:hAnsi="TH SarabunIT๙" w:cs="TH SarabunIT๙"/>
          <w:color w:val="64908E"/>
          <w:spacing w:val="-18"/>
          <w:w w:val="115"/>
          <w:sz w:val="16"/>
          <w:szCs w:val="16"/>
        </w:rPr>
        <w:t>1</w:t>
      </w:r>
      <w:r w:rsidRPr="00132657">
        <w:rPr>
          <w:rFonts w:ascii="TH SarabunIT๙" w:hAnsi="TH SarabunIT๙" w:cs="TH SarabunIT๙"/>
          <w:color w:val="64908E"/>
          <w:w w:val="115"/>
          <w:sz w:val="16"/>
          <w:szCs w:val="16"/>
        </w:rPr>
        <w:t>1</w:t>
      </w:r>
    </w:p>
    <w:p w14:paraId="0B543EE9" w14:textId="77777777" w:rsidR="00107005" w:rsidRPr="00132657" w:rsidRDefault="00107005" w:rsidP="00107005">
      <w:pPr>
        <w:pStyle w:val="a3"/>
        <w:kinsoku w:val="0"/>
        <w:overflowPunct w:val="0"/>
        <w:spacing w:before="28"/>
        <w:ind w:left="2760" w:right="2683"/>
        <w:jc w:val="center"/>
        <w:rPr>
          <w:rFonts w:ascii="TH SarabunIT๙" w:hAnsi="TH SarabunIT๙" w:cs="TH SarabunIT๙"/>
          <w:color w:val="000000"/>
          <w:sz w:val="18"/>
          <w:szCs w:val="18"/>
        </w:rPr>
      </w:pPr>
      <w:r w:rsidRPr="00132657">
        <w:rPr>
          <w:rFonts w:ascii="TH SarabunIT๙" w:hAnsi="TH SarabunIT๙" w:cs="TH SarabunIT๙"/>
          <w:color w:val="64908E"/>
          <w:w w:val="85"/>
          <w:sz w:val="18"/>
          <w:szCs w:val="18"/>
        </w:rPr>
        <w:t>11111</w:t>
      </w:r>
      <w:r w:rsidRPr="00132657">
        <w:rPr>
          <w:rFonts w:ascii="TH SarabunIT๙" w:hAnsi="TH SarabunIT๙" w:cs="TH SarabunIT๙"/>
          <w:color w:val="64908E"/>
          <w:spacing w:val="-17"/>
          <w:w w:val="85"/>
          <w:sz w:val="18"/>
          <w:szCs w:val="18"/>
          <w:cs/>
        </w:rPr>
        <w:t xml:space="preserve"> </w:t>
      </w:r>
      <w:r w:rsidRPr="00132657">
        <w:rPr>
          <w:rFonts w:ascii="TH SarabunIT๙" w:hAnsi="TH SarabunIT๙" w:cs="TH SarabunIT๙"/>
          <w:color w:val="64908E"/>
          <w:w w:val="85"/>
          <w:sz w:val="18"/>
          <w:szCs w:val="18"/>
        </w:rPr>
        <w:t>111</w:t>
      </w:r>
      <w:r w:rsidRPr="00132657">
        <w:rPr>
          <w:rFonts w:ascii="TH SarabunIT๙" w:hAnsi="TH SarabunIT๙" w:cs="TH SarabunIT๙"/>
          <w:color w:val="64908E"/>
          <w:spacing w:val="-16"/>
          <w:w w:val="85"/>
          <w:sz w:val="18"/>
          <w:szCs w:val="18"/>
        </w:rPr>
        <w:t>1</w:t>
      </w:r>
      <w:r w:rsidRPr="00132657">
        <w:rPr>
          <w:rFonts w:ascii="TH SarabunIT๙" w:hAnsi="TH SarabunIT๙" w:cs="TH SarabunIT๙"/>
          <w:color w:val="64908E"/>
          <w:spacing w:val="-57"/>
          <w:w w:val="85"/>
          <w:sz w:val="18"/>
          <w:szCs w:val="18"/>
        </w:rPr>
        <w:t>1</w:t>
      </w:r>
      <w:r w:rsidRPr="00132657">
        <w:rPr>
          <w:rFonts w:ascii="TH SarabunIT๙" w:hAnsi="TH SarabunIT๙" w:cs="TH SarabunIT๙"/>
          <w:color w:val="64908E"/>
          <w:w w:val="85"/>
          <w:sz w:val="18"/>
          <w:szCs w:val="18"/>
        </w:rPr>
        <w:t>'</w:t>
      </w:r>
      <w:r w:rsidRPr="00132657">
        <w:rPr>
          <w:rFonts w:ascii="TH SarabunIT๙" w:hAnsi="TH SarabunIT๙" w:cs="TH SarabunIT๙"/>
          <w:color w:val="64908E"/>
          <w:spacing w:val="-29"/>
          <w:w w:val="85"/>
          <w:sz w:val="18"/>
          <w:szCs w:val="18"/>
          <w:cs/>
        </w:rPr>
        <w:t xml:space="preserve"> </w:t>
      </w:r>
      <w:r w:rsidRPr="00132657">
        <w:rPr>
          <w:rFonts w:ascii="TH SarabunIT๙" w:hAnsi="TH SarabunIT๙" w:cs="TH SarabunIT๙"/>
          <w:color w:val="64908E"/>
          <w:w w:val="85"/>
          <w:sz w:val="18"/>
          <w:szCs w:val="18"/>
        </w:rPr>
        <w:t>1</w:t>
      </w:r>
    </w:p>
    <w:p w14:paraId="39FE3894" w14:textId="77777777" w:rsidR="00107005" w:rsidRPr="00132657" w:rsidRDefault="00107005" w:rsidP="00107005">
      <w:pPr>
        <w:pStyle w:val="a3"/>
        <w:kinsoku w:val="0"/>
        <w:overflowPunct w:val="0"/>
        <w:spacing w:before="28"/>
        <w:ind w:left="2760" w:right="2683"/>
        <w:jc w:val="center"/>
        <w:rPr>
          <w:rFonts w:ascii="TH SarabunIT๙" w:hAnsi="TH SarabunIT๙" w:cs="TH SarabunIT๙"/>
          <w:color w:val="000000"/>
          <w:sz w:val="18"/>
          <w:szCs w:val="18"/>
          <w:cs/>
        </w:rPr>
        <w:sectPr w:rsidR="00107005" w:rsidRPr="00132657" w:rsidSect="00107005">
          <w:type w:val="continuous"/>
          <w:pgSz w:w="12240" w:h="15840"/>
          <w:pgMar w:top="780" w:right="480" w:bottom="280" w:left="1540" w:header="720" w:footer="720" w:gutter="0"/>
          <w:cols w:num="2" w:space="720" w:equalWidth="0">
            <w:col w:w="3594" w:space="314"/>
            <w:col w:w="6312"/>
          </w:cols>
          <w:noEndnote/>
        </w:sectPr>
      </w:pPr>
    </w:p>
    <w:p w14:paraId="68CD47A0" w14:textId="77777777" w:rsidR="00107005" w:rsidRPr="00132657" w:rsidRDefault="00107005" w:rsidP="00107005">
      <w:pPr>
        <w:pStyle w:val="a3"/>
        <w:kinsoku w:val="0"/>
        <w:overflowPunct w:val="0"/>
        <w:spacing w:before="1"/>
        <w:ind w:left="0"/>
        <w:rPr>
          <w:rFonts w:ascii="TH SarabunIT๙" w:hAnsi="TH SarabunIT๙" w:cs="TH SarabunIT๙"/>
          <w:sz w:val="7"/>
          <w:szCs w:val="7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2004352" behindDoc="0" locked="0" layoutInCell="1" allowOverlap="1" wp14:anchorId="2FA0D722" wp14:editId="486A1210">
                <wp:simplePos x="0" y="0"/>
                <wp:positionH relativeFrom="margin">
                  <wp:align>right</wp:align>
                </wp:positionH>
                <wp:positionV relativeFrom="paragraph">
                  <wp:posOffset>-399553</wp:posOffset>
                </wp:positionV>
                <wp:extent cx="405516" cy="397565"/>
                <wp:effectExtent l="0" t="0" r="0" b="2540"/>
                <wp:wrapNone/>
                <wp:docPr id="64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CCE19" w14:textId="77777777" w:rsidR="00107005" w:rsidRPr="007D342D" w:rsidRDefault="00107005" w:rsidP="001070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D722" id="_x0000_s1076" type="#_x0000_t202" style="position:absolute;margin-left:-19.25pt;margin-top:-31.45pt;width:31.95pt;height:31.3pt;z-index:2520043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ixn/AEAANQDAAAOAAAAZHJzL2Uyb0RvYy54bWysU9uO2yAQfa/Uf0C8N7bTOLu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" filled="f" stroked="f">
                <v:textbox>
                  <w:txbxContent>
                    <w:p w14:paraId="303CCE19" w14:textId="77777777" w:rsidR="00107005" w:rsidRPr="007D342D" w:rsidRDefault="00107005" w:rsidP="0010700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265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3088" behindDoc="1" locked="0" layoutInCell="0" allowOverlap="1" wp14:anchorId="2843BA11" wp14:editId="4945F83D">
                <wp:simplePos x="0" y="0"/>
                <wp:positionH relativeFrom="page">
                  <wp:posOffset>1056640</wp:posOffset>
                </wp:positionH>
                <wp:positionV relativeFrom="page">
                  <wp:posOffset>573405</wp:posOffset>
                </wp:positionV>
                <wp:extent cx="6040755" cy="4297680"/>
                <wp:effectExtent l="0" t="0" r="0" b="0"/>
                <wp:wrapNone/>
                <wp:docPr id="22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0755" cy="429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67933E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F889DDF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71D4084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840CCE4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900FE80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16304CC5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5FDD3FE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5BA9A7B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2C5270A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07799FA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475AE283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4B09B81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064A4429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ind w:left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6A259762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spacing w:before="229"/>
                              <w:ind w:left="38"/>
                            </w:pPr>
                            <w: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3BA11" id="Text Box 141" o:spid="_x0000_s1077" type="#_x0000_t202" style="position:absolute;margin-left:83.2pt;margin-top:45.15pt;width:475.65pt;height:338.4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" o:allowincell="f" filled="f" stroked="f">
                <v:textbox inset="0,0,0,0">
                  <w:txbxContent>
                    <w:p w14:paraId="5B67933E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2F889DDF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271D4084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2840CCE4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5900FE80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16304CC5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55FDD3FE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05BA9A7B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62C5270A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407799FA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475AE283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04B09B81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064A4429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ind w:left="0"/>
                        <w:rPr>
                          <w:rFonts w:ascii="Times New Roman" w:hAnsi="Times New Roman" w:cs="Times New Roman"/>
                        </w:rPr>
                      </w:pPr>
                    </w:p>
                    <w:p w14:paraId="6A259762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spacing w:before="229"/>
                        <w:ind w:left="38"/>
                      </w:pPr>
                      <w: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41B85E" w14:textId="77777777" w:rsidR="00107005" w:rsidRPr="00132657" w:rsidRDefault="00107005" w:rsidP="00107005">
      <w:pPr>
        <w:pStyle w:val="a3"/>
        <w:kinsoku w:val="0"/>
        <w:overflowPunct w:val="0"/>
        <w:spacing w:line="200" w:lineRule="atLeast"/>
        <w:ind w:left="117"/>
        <w:rPr>
          <w:rFonts w:ascii="TH SarabunIT๙" w:hAnsi="TH SarabunIT๙" w:cs="TH SarabunIT๙"/>
          <w:sz w:val="20"/>
          <w:szCs w:val="20"/>
        </w:rPr>
      </w:pPr>
      <w:r w:rsidRPr="000D423F">
        <w:rPr>
          <w:rFonts w:ascii="TH SarabunIT๙" w:hAnsi="TH SarabunIT๙" w:cs="TH SarabunIT๙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2001280" behindDoc="0" locked="0" layoutInCell="1" allowOverlap="1" wp14:anchorId="1C5122BD" wp14:editId="6FAE79AF">
                <wp:simplePos x="0" y="0"/>
                <wp:positionH relativeFrom="column">
                  <wp:posOffset>5160010</wp:posOffset>
                </wp:positionH>
                <wp:positionV relativeFrom="paragraph">
                  <wp:posOffset>7681374</wp:posOffset>
                </wp:positionV>
                <wp:extent cx="405516" cy="230588"/>
                <wp:effectExtent l="0" t="0" r="0" b="0"/>
                <wp:wrapNone/>
                <wp:docPr id="39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23058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1B464" w14:textId="77777777" w:rsidR="00107005" w:rsidRPr="000D423F" w:rsidRDefault="00107005" w:rsidP="00107005">
                            <w:pPr>
                              <w:rPr>
                                <w:color w:val="A6A6A6" w:themeColor="background1" w:themeShade="A6"/>
                                <w:sz w:val="12"/>
                                <w:szCs w:val="12"/>
                                <w:cs/>
                              </w:rPr>
                            </w:pPr>
                            <w:r w:rsidRPr="000D423F">
                              <w:rPr>
                                <w:color w:val="A6A6A6" w:themeColor="background1" w:themeShade="A6"/>
                                <w:sz w:val="12"/>
                                <w:szCs w:val="12"/>
                              </w:rPr>
                              <w:t>/</w:t>
                            </w:r>
                            <w:r w:rsidRPr="000D423F">
                              <w:rPr>
                                <w:rFonts w:hint="cs"/>
                                <w:color w:val="A6A6A6" w:themeColor="background1" w:themeShade="A6"/>
                                <w:sz w:val="12"/>
                                <w:szCs w:val="12"/>
                                <w:cs/>
                              </w:rPr>
                              <w:t>ภูธร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122BD" id="_x0000_s1078" type="#_x0000_t202" style="position:absolute;left:0;text-align:left;margin-left:406.3pt;margin-top:604.85pt;width:31.95pt;height:18.15pt;z-index:252001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" filled="f" stroked="f">
                <v:textbox>
                  <w:txbxContent>
                    <w:p w14:paraId="4E41B464" w14:textId="77777777" w:rsidR="00107005" w:rsidRPr="000D423F" w:rsidRDefault="00107005" w:rsidP="00107005">
                      <w:pPr>
                        <w:rPr>
                          <w:color w:val="A6A6A6" w:themeColor="background1" w:themeShade="A6"/>
                          <w:sz w:val="12"/>
                          <w:szCs w:val="12"/>
                          <w:cs/>
                        </w:rPr>
                      </w:pPr>
                      <w:r w:rsidRPr="000D423F">
                        <w:rPr>
                          <w:color w:val="A6A6A6" w:themeColor="background1" w:themeShade="A6"/>
                          <w:sz w:val="12"/>
                          <w:szCs w:val="12"/>
                        </w:rPr>
                        <w:t>/</w:t>
                      </w:r>
                      <w:r w:rsidRPr="000D423F">
                        <w:rPr>
                          <w:rFonts w:hint="cs"/>
                          <w:color w:val="A6A6A6" w:themeColor="background1" w:themeShade="A6"/>
                          <w:sz w:val="12"/>
                          <w:szCs w:val="12"/>
                          <w:cs/>
                        </w:rPr>
                        <w:t>ภูธร</w:t>
                      </w:r>
                    </w:p>
                  </w:txbxContent>
                </v:textbox>
              </v:shape>
            </w:pict>
          </mc:Fallback>
        </mc:AlternateContent>
      </w:r>
      <w:r w:rsidRPr="00132657">
        <w:rPr>
          <w:rFonts w:ascii="TH SarabunIT๙" w:hAnsi="TH SarabunIT๙" w:cs="TH SarabunIT๙"/>
          <w:noProof/>
          <w:sz w:val="20"/>
          <w:szCs w:val="20"/>
        </w:rPr>
        <mc:AlternateContent>
          <mc:Choice Requires="wpg">
            <w:drawing>
              <wp:inline distT="0" distB="0" distL="0" distR="0" wp14:anchorId="137F244A" wp14:editId="0F9FEC26">
                <wp:extent cx="6223000" cy="8933815"/>
                <wp:effectExtent l="0" t="3175" r="0" b="6985"/>
                <wp:docPr id="218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3000" cy="8933815"/>
                          <a:chOff x="0" y="0"/>
                          <a:chExt cx="9800" cy="14069"/>
                        </a:xfrm>
                      </wpg:grpSpPr>
                      <wps:wsp>
                        <wps:cNvPr id="219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5" y="0"/>
                            <a:ext cx="9800" cy="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1CC7F" w14:textId="77777777" w:rsidR="00107005" w:rsidRDefault="00107005" w:rsidP="0010700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04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5D64DE6" wp14:editId="29772874">
                                    <wp:extent cx="6225540" cy="4484370"/>
                                    <wp:effectExtent l="0" t="0" r="0" b="0"/>
                                    <wp:docPr id="23" name="Pictur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5540" cy="4484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7F1833" w14:textId="77777777" w:rsidR="00107005" w:rsidRDefault="00107005" w:rsidP="0010700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0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06" y="101"/>
                            <a:ext cx="9520" cy="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57B0F2" w14:textId="77777777" w:rsidR="00107005" w:rsidRDefault="00107005" w:rsidP="0010700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7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6299400" wp14:editId="741F9BE3">
                                    <wp:extent cx="6071870" cy="4316095"/>
                                    <wp:effectExtent l="0" t="0" r="0" b="0"/>
                                    <wp:docPr id="25" name="Picture 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71870" cy="43160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E2C26B4" w14:textId="77777777" w:rsidR="00107005" w:rsidRDefault="00107005" w:rsidP="0010700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1" name="Freeform 145"/>
                        <wps:cNvSpPr>
                          <a:spLocks/>
                        </wps:cNvSpPr>
                        <wps:spPr bwMode="auto">
                          <a:xfrm>
                            <a:off x="76" y="71"/>
                            <a:ext cx="9573" cy="6828"/>
                          </a:xfrm>
                          <a:custGeom>
                            <a:avLst/>
                            <a:gdLst>
                              <a:gd name="T0" fmla="*/ 0 w 9573"/>
                              <a:gd name="T1" fmla="*/ 6827 h 6828"/>
                              <a:gd name="T2" fmla="*/ 9572 w 9573"/>
                              <a:gd name="T3" fmla="*/ 6827 h 6828"/>
                              <a:gd name="T4" fmla="*/ 9572 w 9573"/>
                              <a:gd name="T5" fmla="*/ 0 h 6828"/>
                              <a:gd name="T6" fmla="*/ 0 w 9573"/>
                              <a:gd name="T7" fmla="*/ 0 h 6828"/>
                              <a:gd name="T8" fmla="*/ 0 w 9573"/>
                              <a:gd name="T9" fmla="*/ 6827 h 68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73" h="6828">
                                <a:moveTo>
                                  <a:pt x="0" y="6827"/>
                                </a:moveTo>
                                <a:lnTo>
                                  <a:pt x="9572" y="6827"/>
                                </a:lnTo>
                                <a:lnTo>
                                  <a:pt x="9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2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0" y="7015"/>
                            <a:ext cx="9800" cy="7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AC5623" w14:textId="77777777" w:rsidR="00107005" w:rsidRDefault="00107005" w:rsidP="0010700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706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8B2AC80" wp14:editId="09909760">
                                    <wp:extent cx="6225540" cy="4484370"/>
                                    <wp:effectExtent l="0" t="0" r="0" b="0"/>
                                    <wp:docPr id="27" name="Picture 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225540" cy="448437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D717487" w14:textId="77777777" w:rsidR="00107005" w:rsidRDefault="00107005" w:rsidP="0010700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4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02" y="7117"/>
                            <a:ext cx="9520" cy="6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0BEE6F" w14:textId="77777777" w:rsidR="00107005" w:rsidRDefault="00107005" w:rsidP="00107005">
                              <w:pPr>
                                <w:widowControl/>
                                <w:autoSpaceDE/>
                                <w:autoSpaceDN/>
                                <w:adjustRightInd/>
                                <w:spacing w:line="6780" w:lineRule="atLeast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6850A74" wp14:editId="38EEBFC9">
                                    <wp:extent cx="6071870" cy="4316095"/>
                                    <wp:effectExtent l="0" t="0" r="0" b="0"/>
                                    <wp:docPr id="29" name="Picture 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4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71870" cy="43160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63C6C069" w14:textId="77777777" w:rsidR="00107005" w:rsidRDefault="00107005" w:rsidP="00107005"/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6" name="Freeform 148"/>
                        <wps:cNvSpPr>
                          <a:spLocks/>
                        </wps:cNvSpPr>
                        <wps:spPr bwMode="auto">
                          <a:xfrm>
                            <a:off x="72" y="7086"/>
                            <a:ext cx="9577" cy="6832"/>
                          </a:xfrm>
                          <a:custGeom>
                            <a:avLst/>
                            <a:gdLst>
                              <a:gd name="T0" fmla="*/ 0 w 9577"/>
                              <a:gd name="T1" fmla="*/ 6832 h 6832"/>
                              <a:gd name="T2" fmla="*/ 9577 w 9577"/>
                              <a:gd name="T3" fmla="*/ 6832 h 6832"/>
                              <a:gd name="T4" fmla="*/ 9577 w 9577"/>
                              <a:gd name="T5" fmla="*/ 0 h 6832"/>
                              <a:gd name="T6" fmla="*/ 0 w 9577"/>
                              <a:gd name="T7" fmla="*/ 0 h 6832"/>
                              <a:gd name="T8" fmla="*/ 0 w 9577"/>
                              <a:gd name="T9" fmla="*/ 6832 h 68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577" h="6832">
                                <a:moveTo>
                                  <a:pt x="0" y="6832"/>
                                </a:moveTo>
                                <a:lnTo>
                                  <a:pt x="9577" y="6832"/>
                                </a:lnTo>
                                <a:lnTo>
                                  <a:pt x="95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83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7F244A" id="Group 142" o:spid="_x0000_s1079" style="width:490pt;height:703.45pt;mso-position-horizontal-relative:char;mso-position-vertical-relative:line" coordsize="9800,140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">
                <v:rect id="Rectangle 143" o:spid="_x0000_s1080" style="position:absolute;left:5;width:9800;height:7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" filled="f" stroked="f">
                  <v:textbox inset="0,0,0,0">
                    <w:txbxContent>
                      <w:p w14:paraId="5631CC7F" w14:textId="77777777" w:rsidR="00107005" w:rsidRDefault="00107005" w:rsidP="00107005">
                        <w:pPr>
                          <w:widowControl/>
                          <w:autoSpaceDE/>
                          <w:autoSpaceDN/>
                          <w:adjustRightInd/>
                          <w:spacing w:line="704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5D64DE6" wp14:editId="29772874">
                              <wp:extent cx="6225540" cy="4484370"/>
                              <wp:effectExtent l="0" t="0" r="0" b="0"/>
                              <wp:docPr id="23" name="Pictur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25540" cy="4484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7F1833" w14:textId="77777777" w:rsidR="00107005" w:rsidRDefault="00107005" w:rsidP="00107005"/>
                    </w:txbxContent>
                  </v:textbox>
                </v:rect>
                <v:rect id="Rectangle 144" o:spid="_x0000_s1081" style="position:absolute;left:106;top:101;width:9520;height:67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9FWwgAAANw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" filled="f" stroked="f">
                  <v:textbox inset="0,0,0,0">
                    <w:txbxContent>
                      <w:p w14:paraId="5B57B0F2" w14:textId="77777777" w:rsidR="00107005" w:rsidRDefault="00107005" w:rsidP="00107005">
                        <w:pPr>
                          <w:widowControl/>
                          <w:autoSpaceDE/>
                          <w:autoSpaceDN/>
                          <w:adjustRightInd/>
                          <w:spacing w:line="67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6299400" wp14:editId="741F9BE3">
                              <wp:extent cx="6071870" cy="4316095"/>
                              <wp:effectExtent l="0" t="0" r="0" b="0"/>
                              <wp:docPr id="25" name="Picture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71870" cy="43160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E2C26B4" w14:textId="77777777" w:rsidR="00107005" w:rsidRDefault="00107005" w:rsidP="00107005"/>
                    </w:txbxContent>
                  </v:textbox>
                </v:rect>
                <v:shape id="Freeform 145" o:spid="_x0000_s1082" style="position:absolute;left:76;top:71;width:9573;height:6828;visibility:visible;mso-wrap-style:square;v-text-anchor:top" coordsize="9573,68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" path="m,6827r9572,l9572,,,,,6827xe" filled="f" strokeweight="3pt">
                  <v:path arrowok="t" o:connecttype="custom" o:connectlocs="0,6827;9572,6827;9572,0;0,0;0,6827" o:connectangles="0,0,0,0,0"/>
                </v:shape>
                <v:rect id="Rectangle 146" o:spid="_x0000_s1083" style="position:absolute;top:7015;width:9800;height:7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" filled="f" stroked="f">
                  <v:textbox inset="0,0,0,0">
                    <w:txbxContent>
                      <w:p w14:paraId="7BAC5623" w14:textId="77777777" w:rsidR="00107005" w:rsidRDefault="00107005" w:rsidP="00107005">
                        <w:pPr>
                          <w:widowControl/>
                          <w:autoSpaceDE/>
                          <w:autoSpaceDN/>
                          <w:adjustRightInd/>
                          <w:spacing w:line="706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8B2AC80" wp14:editId="09909760">
                              <wp:extent cx="6225540" cy="4484370"/>
                              <wp:effectExtent l="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225540" cy="44843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D717487" w14:textId="77777777" w:rsidR="00107005" w:rsidRDefault="00107005" w:rsidP="00107005"/>
                    </w:txbxContent>
                  </v:textbox>
                </v:rect>
                <v:rect id="Rectangle 147" o:spid="_x0000_s1084" style="position:absolute;left:102;top:7117;width:9520;height:6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NdVxQAAANw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" filled="f" stroked="f">
                  <v:textbox inset="0,0,0,0">
                    <w:txbxContent>
                      <w:p w14:paraId="0B0BEE6F" w14:textId="77777777" w:rsidR="00107005" w:rsidRDefault="00107005" w:rsidP="00107005">
                        <w:pPr>
                          <w:widowControl/>
                          <w:autoSpaceDE/>
                          <w:autoSpaceDN/>
                          <w:adjustRightInd/>
                          <w:spacing w:line="6780" w:lineRule="atLeast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6850A74" wp14:editId="38EEBFC9">
                              <wp:extent cx="6071870" cy="4316095"/>
                              <wp:effectExtent l="0" t="0" r="0" b="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71870" cy="43160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63C6C069" w14:textId="77777777" w:rsidR="00107005" w:rsidRDefault="00107005" w:rsidP="00107005"/>
                    </w:txbxContent>
                  </v:textbox>
                </v:rect>
                <v:shape id="Freeform 148" o:spid="_x0000_s1085" style="position:absolute;left:72;top:7086;width:9577;height:6832;visibility:visible;mso-wrap-style:square;v-text-anchor:top" coordsize="9577,6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" path="m,6832r9577,l9577,,,,,6832xe" filled="f" strokeweight="3pt">
                  <v:path arrowok="t" o:connecttype="custom" o:connectlocs="0,6832;9577,6832;9577,0;0,0;0,6832" o:connectangles="0,0,0,0,0"/>
                </v:shape>
                <w10:anchorlock/>
              </v:group>
            </w:pict>
          </mc:Fallback>
        </mc:AlternateContent>
      </w:r>
    </w:p>
    <w:p w14:paraId="424AAF90" w14:textId="77777777" w:rsidR="00107005" w:rsidRPr="00132657" w:rsidRDefault="00107005" w:rsidP="00107005">
      <w:pPr>
        <w:pStyle w:val="a3"/>
        <w:kinsoku w:val="0"/>
        <w:overflowPunct w:val="0"/>
        <w:spacing w:line="200" w:lineRule="atLeast"/>
        <w:ind w:left="117"/>
        <w:rPr>
          <w:rFonts w:ascii="TH SarabunIT๙" w:hAnsi="TH SarabunIT๙" w:cs="TH SarabunIT๙"/>
          <w:sz w:val="20"/>
          <w:szCs w:val="20"/>
          <w:cs/>
        </w:rPr>
        <w:sectPr w:rsidR="00107005" w:rsidRPr="00132657" w:rsidSect="00107005">
          <w:headerReference w:type="default" r:id="rId43"/>
          <w:pgSz w:w="12240" w:h="15840"/>
          <w:pgMar w:top="720" w:right="780" w:bottom="280" w:left="1440" w:header="0" w:footer="0" w:gutter="0"/>
          <w:cols w:space="720" w:equalWidth="0">
            <w:col w:w="10020"/>
          </w:cols>
          <w:noEndnote/>
        </w:sectPr>
      </w:pPr>
    </w:p>
    <w:p w14:paraId="463DF0BE" w14:textId="77777777" w:rsidR="00107005" w:rsidRPr="00132657" w:rsidRDefault="00107005" w:rsidP="00107005">
      <w:pPr>
        <w:pStyle w:val="a3"/>
        <w:tabs>
          <w:tab w:val="left" w:pos="3767"/>
        </w:tabs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2005376" behindDoc="0" locked="0" layoutInCell="1" allowOverlap="1" wp14:anchorId="0533294D" wp14:editId="16C42AFE">
                <wp:simplePos x="0" y="0"/>
                <wp:positionH relativeFrom="margin">
                  <wp:align>right</wp:align>
                </wp:positionH>
                <wp:positionV relativeFrom="paragraph">
                  <wp:posOffset>-654629</wp:posOffset>
                </wp:positionV>
                <wp:extent cx="405516" cy="397565"/>
                <wp:effectExtent l="0" t="0" r="0" b="2540"/>
                <wp:wrapNone/>
                <wp:docPr id="64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04BF9" w14:textId="77777777" w:rsidR="00107005" w:rsidRPr="007D342D" w:rsidRDefault="00107005" w:rsidP="00107005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3294D" id="_x0000_s1086" type="#_x0000_t202" style="position:absolute;margin-left:-19.25pt;margin-top:-51.55pt;width:31.95pt;height:31.3pt;z-index:2520053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" filled="f" stroked="f">
                <v:textbox>
                  <w:txbxContent>
                    <w:p w14:paraId="3A404BF9" w14:textId="77777777" w:rsidR="00107005" w:rsidRPr="007D342D" w:rsidRDefault="00107005" w:rsidP="00107005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3265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999232" behindDoc="0" locked="0" layoutInCell="1" allowOverlap="1" wp14:anchorId="7EB218B4" wp14:editId="116AA7B5">
            <wp:simplePos x="0" y="0"/>
            <wp:positionH relativeFrom="column">
              <wp:posOffset>-6626</wp:posOffset>
            </wp:positionH>
            <wp:positionV relativeFrom="paragraph">
              <wp:posOffset>-197761</wp:posOffset>
            </wp:positionV>
            <wp:extent cx="6185717" cy="4286112"/>
            <wp:effectExtent l="0" t="0" r="5715" b="635"/>
            <wp:wrapNone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717" cy="4286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57">
        <w:rPr>
          <w:rFonts w:ascii="TH SarabunIT๙" w:hAnsi="TH SarabunIT๙" w:cs="TH SarabunIT๙"/>
          <w:sz w:val="20"/>
          <w:szCs w:val="20"/>
        </w:rPr>
        <w:tab/>
      </w:r>
    </w:p>
    <w:p w14:paraId="51498329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0C39A971" w14:textId="77777777" w:rsidR="00107005" w:rsidRPr="00132657" w:rsidRDefault="00107005" w:rsidP="00107005">
      <w:pPr>
        <w:pStyle w:val="a3"/>
        <w:tabs>
          <w:tab w:val="left" w:pos="1970"/>
          <w:tab w:val="left" w:pos="2961"/>
        </w:tabs>
        <w:kinsoku w:val="0"/>
        <w:overflowPunct w:val="0"/>
        <w:spacing w:before="10"/>
        <w:ind w:left="0"/>
        <w:rPr>
          <w:rFonts w:ascii="TH SarabunIT๙" w:hAnsi="TH SarabunIT๙" w:cs="TH SarabunIT๙"/>
          <w:sz w:val="28"/>
          <w:szCs w:val="28"/>
        </w:rPr>
      </w:pPr>
      <w:r w:rsidRPr="00132657">
        <w:rPr>
          <w:rFonts w:ascii="TH SarabunIT๙" w:hAnsi="TH SarabunIT๙" w:cs="TH SarabunIT๙"/>
          <w:sz w:val="28"/>
          <w:szCs w:val="28"/>
        </w:rPr>
        <w:tab/>
      </w:r>
      <w:r w:rsidRPr="00132657">
        <w:rPr>
          <w:rFonts w:ascii="TH SarabunIT๙" w:hAnsi="TH SarabunIT๙" w:cs="TH SarabunIT๙"/>
          <w:sz w:val="28"/>
          <w:szCs w:val="28"/>
        </w:rPr>
        <w:tab/>
      </w:r>
    </w:p>
    <w:p w14:paraId="1B261CF5" w14:textId="77777777" w:rsidR="00107005" w:rsidRPr="00132657" w:rsidRDefault="00107005" w:rsidP="00107005">
      <w:pPr>
        <w:pStyle w:val="a3"/>
        <w:kinsoku w:val="0"/>
        <w:overflowPunct w:val="0"/>
        <w:spacing w:line="200" w:lineRule="atLeast"/>
        <w:ind w:left="4043"/>
        <w:rPr>
          <w:rFonts w:ascii="TH SarabunIT๙" w:hAnsi="TH SarabunIT๙" w:cs="TH SarabunIT๙"/>
          <w:sz w:val="20"/>
          <w:szCs w:val="20"/>
        </w:rPr>
      </w:pPr>
      <w:r w:rsidRPr="00132657">
        <w:rPr>
          <w:rFonts w:ascii="TH SarabunIT๙" w:hAnsi="TH SarabunIT๙" w:cs="TH SarabunIT๙"/>
          <w:noProof/>
          <w:sz w:val="20"/>
          <w:szCs w:val="20"/>
        </w:rPr>
        <w:drawing>
          <wp:inline distT="0" distB="0" distL="0" distR="0" wp14:anchorId="43B07709" wp14:editId="63D37B85">
            <wp:extent cx="1514475" cy="1905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1B2BB" w14:textId="77777777" w:rsidR="00107005" w:rsidRPr="00132657" w:rsidRDefault="00107005" w:rsidP="00107005">
      <w:pPr>
        <w:pStyle w:val="a3"/>
        <w:kinsoku w:val="0"/>
        <w:overflowPunct w:val="0"/>
        <w:spacing w:line="200" w:lineRule="atLeast"/>
        <w:ind w:left="4043"/>
        <w:rPr>
          <w:rFonts w:ascii="TH SarabunIT๙" w:hAnsi="TH SarabunIT๙" w:cs="TH SarabunIT๙"/>
          <w:sz w:val="20"/>
          <w:szCs w:val="20"/>
          <w:cs/>
        </w:rPr>
        <w:sectPr w:rsidR="00107005" w:rsidRPr="00132657" w:rsidSect="00107005">
          <w:headerReference w:type="default" r:id="rId46"/>
          <w:pgSz w:w="12240" w:h="15840"/>
          <w:pgMar w:top="1200" w:right="600" w:bottom="280" w:left="1500" w:header="0" w:footer="0" w:gutter="0"/>
          <w:cols w:space="720" w:equalWidth="0">
            <w:col w:w="10140"/>
          </w:cols>
          <w:noEndnote/>
        </w:sectPr>
      </w:pPr>
    </w:p>
    <w:p w14:paraId="2DA26D9A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14"/>
          <w:szCs w:val="14"/>
        </w:rPr>
      </w:pPr>
    </w:p>
    <w:p w14:paraId="4B53733A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14"/>
          <w:szCs w:val="14"/>
        </w:rPr>
      </w:pPr>
    </w:p>
    <w:p w14:paraId="5B786072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14"/>
          <w:szCs w:val="14"/>
        </w:rPr>
      </w:pPr>
    </w:p>
    <w:p w14:paraId="3418D03A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14"/>
          <w:szCs w:val="14"/>
        </w:rPr>
      </w:pPr>
    </w:p>
    <w:p w14:paraId="36F9209B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14"/>
          <w:szCs w:val="14"/>
        </w:rPr>
      </w:pPr>
    </w:p>
    <w:p w14:paraId="0E64A47E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12"/>
          <w:szCs w:val="12"/>
        </w:rPr>
      </w:pPr>
    </w:p>
    <w:p w14:paraId="46072281" w14:textId="77777777" w:rsidR="00107005" w:rsidRPr="00132657" w:rsidRDefault="00107005" w:rsidP="00107005">
      <w:pPr>
        <w:pStyle w:val="a3"/>
        <w:kinsoku w:val="0"/>
        <w:overflowPunct w:val="0"/>
        <w:ind w:left="4637" w:right="774" w:hanging="196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0" allowOverlap="1" wp14:anchorId="433682B2" wp14:editId="1D40B74A">
                <wp:simplePos x="0" y="0"/>
                <wp:positionH relativeFrom="page">
                  <wp:posOffset>3989070</wp:posOffset>
                </wp:positionH>
                <wp:positionV relativeFrom="paragraph">
                  <wp:posOffset>-222250</wp:posOffset>
                </wp:positionV>
                <wp:extent cx="954405" cy="914400"/>
                <wp:effectExtent l="0" t="0" r="0" b="0"/>
                <wp:wrapNone/>
                <wp:docPr id="217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440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0267CA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spacing w:line="1440" w:lineRule="exact"/>
                              <w:ind w:left="0"/>
                              <w:rPr>
                                <w:rFonts w:ascii="Arial" w:hAnsi="Arial" w:cs="Arial"/>
                                <w:color w:val="000000"/>
                                <w:sz w:val="104"/>
                                <w:szCs w:val="104"/>
                              </w:rPr>
                            </w:pPr>
                            <w:r>
                              <w:rPr>
                                <w:rFonts w:ascii="Times New Roman" w:hAnsi="Times New Roman" w:cs="Angsana New"/>
                                <w:color w:val="23E6A8"/>
                                <w:spacing w:val="-40"/>
                                <w:w w:val="110"/>
                                <w:position w:val="1"/>
                                <w:sz w:val="144"/>
                                <w:szCs w:val="14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Angsana New"/>
                                <w:color w:val="23E6A8"/>
                                <w:w w:val="110"/>
                                <w:position w:val="1"/>
                                <w:sz w:val="144"/>
                                <w:szCs w:val="144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Angsana New"/>
                                <w:color w:val="23E6A8"/>
                                <w:spacing w:val="-105"/>
                                <w:w w:val="110"/>
                                <w:position w:val="1"/>
                                <w:sz w:val="144"/>
                                <w:szCs w:val="14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46060"/>
                                <w:w w:val="110"/>
                                <w:sz w:val="104"/>
                                <w:szCs w:val="104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682B2" id="Text Box 150" o:spid="_x0000_s1087" type="#_x0000_t202" style="position:absolute;left:0;text-align:left;margin-left:314.1pt;margin-top:-17.5pt;width:75.15pt;height:1in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" o:allowincell="f" filled="f" stroked="f">
                <v:textbox inset="0,0,0,0">
                  <w:txbxContent>
                    <w:p w14:paraId="190267CA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spacing w:line="1440" w:lineRule="exact"/>
                        <w:ind w:left="0"/>
                        <w:rPr>
                          <w:rFonts w:ascii="Arial" w:hAnsi="Arial" w:cs="Arial"/>
                          <w:color w:val="000000"/>
                          <w:sz w:val="104"/>
                          <w:szCs w:val="104"/>
                        </w:rPr>
                      </w:pPr>
                      <w:r>
                        <w:rPr>
                          <w:rFonts w:ascii="Times New Roman" w:hAnsi="Times New Roman" w:cs="Angsana New"/>
                          <w:color w:val="23E6A8"/>
                          <w:spacing w:val="-40"/>
                          <w:w w:val="110"/>
                          <w:position w:val="1"/>
                          <w:sz w:val="144"/>
                          <w:szCs w:val="144"/>
                          <w:cs/>
                        </w:rPr>
                        <w:t>.</w:t>
                      </w:r>
                      <w:r>
                        <w:rPr>
                          <w:rFonts w:ascii="Times New Roman" w:hAnsi="Times New Roman" w:cs="Angsana New"/>
                          <w:color w:val="23E6A8"/>
                          <w:w w:val="110"/>
                          <w:position w:val="1"/>
                          <w:sz w:val="144"/>
                          <w:szCs w:val="144"/>
                          <w:cs/>
                        </w:rPr>
                        <w:t>.</w:t>
                      </w:r>
                      <w:r>
                        <w:rPr>
                          <w:rFonts w:ascii="Times New Roman" w:hAnsi="Times New Roman" w:cs="Angsana New"/>
                          <w:color w:val="23E6A8"/>
                          <w:spacing w:val="-105"/>
                          <w:w w:val="110"/>
                          <w:position w:val="1"/>
                          <w:sz w:val="144"/>
                          <w:szCs w:val="144"/>
                          <w:cs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C46060"/>
                          <w:w w:val="110"/>
                          <w:sz w:val="104"/>
                          <w:szCs w:val="104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 w:rsidRPr="00132657">
        <w:rPr>
          <w:rFonts w:ascii="TH SarabunIT๙" w:hAnsi="TH SarabunIT๙" w:cs="TH SarabunIT๙"/>
          <w:color w:val="BF7777"/>
          <w:w w:val="90"/>
          <w:sz w:val="14"/>
          <w:szCs w:val="14"/>
        </w:rPr>
        <w:t>Lff'llili</w:t>
      </w:r>
      <w:proofErr w:type="spellEnd"/>
      <w:r w:rsidRPr="00132657">
        <w:rPr>
          <w:rFonts w:ascii="TH SarabunIT๙" w:hAnsi="TH SarabunIT๙" w:cs="TH SarabunIT๙"/>
          <w:color w:val="BF7777"/>
          <w:w w:val="90"/>
          <w:sz w:val="14"/>
          <w:szCs w:val="14"/>
          <w:cs/>
        </w:rPr>
        <w:t>:</w:t>
      </w:r>
      <w:r w:rsidRPr="00132657">
        <w:rPr>
          <w:rFonts w:ascii="TH SarabunIT๙" w:hAnsi="TH SarabunIT๙" w:cs="TH SarabunIT๙"/>
          <w:color w:val="BF7777"/>
          <w:w w:val="90"/>
          <w:sz w:val="14"/>
          <w:szCs w:val="14"/>
        </w:rPr>
        <w:t>lilfl</w:t>
      </w:r>
      <w:proofErr w:type="gramEnd"/>
      <w:r w:rsidRPr="00132657">
        <w:rPr>
          <w:rFonts w:ascii="TH SarabunIT๙" w:hAnsi="TH SarabunIT๙" w:cs="TH SarabunIT๙"/>
          <w:color w:val="BF7777"/>
          <w:w w:val="90"/>
          <w:sz w:val="14"/>
          <w:szCs w:val="14"/>
        </w:rPr>
        <w:t>1'illln\</w:t>
      </w:r>
      <w:proofErr w:type="spellStart"/>
      <w:r w:rsidRPr="00132657">
        <w:rPr>
          <w:rFonts w:ascii="TH SarabunIT๙" w:hAnsi="TH SarabunIT๙" w:cs="TH SarabunIT๙"/>
          <w:color w:val="BF7777"/>
          <w:w w:val="90"/>
          <w:sz w:val="14"/>
          <w:szCs w:val="14"/>
        </w:rPr>
        <w:t>lilillJ</w:t>
      </w:r>
      <w:proofErr w:type="spellEnd"/>
      <w:r w:rsidRPr="00132657">
        <w:rPr>
          <w:rFonts w:ascii="TH SarabunIT๙" w:hAnsi="TH SarabunIT๙" w:cs="TH SarabunIT๙"/>
          <w:color w:val="BF7777"/>
          <w:w w:val="92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BF7777"/>
          <w:spacing w:val="-38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nv</w:t>
      </w:r>
      <w:r w:rsidRPr="00132657">
        <w:rPr>
          <w:rFonts w:ascii="TH SarabunIT๙" w:hAnsi="TH SarabunIT๙" w:cs="TH SarabunIT๙"/>
          <w:color w:val="BF7777"/>
          <w:spacing w:val="-3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1,1</w:t>
      </w:r>
      <w:r w:rsidRPr="00132657">
        <w:rPr>
          <w:rFonts w:ascii="TH SarabunIT๙" w:hAnsi="TH SarabunIT๙" w:cs="TH SarabunIT๙"/>
          <w:color w:val="BF7777"/>
          <w:spacing w:val="12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301</w:t>
      </w:r>
      <w:r w:rsidRPr="00132657">
        <w:rPr>
          <w:rFonts w:ascii="TH SarabunIT๙" w:hAnsi="TH SarabunIT๙" w:cs="TH SarabunIT๙"/>
          <w:color w:val="BF7777"/>
          <w:spacing w:val="-19"/>
          <w:sz w:val="14"/>
          <w:szCs w:val="14"/>
        </w:rPr>
        <w:t>'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'11</w:t>
      </w:r>
    </w:p>
    <w:p w14:paraId="1AC39990" w14:textId="77777777" w:rsidR="00107005" w:rsidRPr="00132657" w:rsidRDefault="00107005" w:rsidP="00107005">
      <w:pPr>
        <w:pStyle w:val="a3"/>
        <w:kinsoku w:val="0"/>
        <w:overflowPunct w:val="0"/>
        <w:spacing w:line="161" w:lineRule="exact"/>
        <w:ind w:left="0" w:right="748"/>
        <w:jc w:val="right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BF7777"/>
          <w:spacing w:val="-8"/>
          <w:sz w:val="14"/>
          <w:szCs w:val="14"/>
        </w:rPr>
        <w:t>U</w:t>
      </w:r>
      <w:r w:rsidRPr="00132657">
        <w:rPr>
          <w:rFonts w:ascii="TH SarabunIT๙" w:hAnsi="TH SarabunIT๙" w:cs="TH SarabunIT๙"/>
          <w:color w:val="BF7777"/>
          <w:spacing w:val="-6"/>
          <w:sz w:val="14"/>
          <w:szCs w:val="14"/>
        </w:rPr>
        <w:t>lJi</w:t>
      </w:r>
      <w:r w:rsidRPr="00132657">
        <w:rPr>
          <w:rFonts w:ascii="TH SarabunIT๙" w:hAnsi="TH SarabunIT๙" w:cs="TH SarabunIT๙"/>
          <w:color w:val="BF7777"/>
          <w:spacing w:val="-10"/>
          <w:sz w:val="14"/>
          <w:szCs w:val="14"/>
        </w:rPr>
        <w:t>4</w:t>
      </w:r>
      <w:r w:rsidRPr="00132657">
        <w:rPr>
          <w:rFonts w:ascii="TH SarabunIT๙" w:hAnsi="TH SarabunIT๙" w:cs="TH SarabunIT๙"/>
          <w:color w:val="BF7777"/>
          <w:spacing w:val="-30"/>
          <w:sz w:val="14"/>
          <w:szCs w:val="14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C1908A"/>
          <w:sz w:val="14"/>
          <w:szCs w:val="14"/>
        </w:rPr>
        <w:t>LUI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LIJll'i'l</w:t>
      </w:r>
      <w:proofErr w:type="spellEnd"/>
      <w:r w:rsidRPr="00132657">
        <w:rPr>
          <w:rFonts w:ascii="TH SarabunIT๙" w:hAnsi="TH SarabunIT๙" w:cs="TH SarabunIT๙"/>
          <w:color w:val="BF7777"/>
          <w:sz w:val="14"/>
          <w:szCs w:val="14"/>
        </w:rPr>
        <w:t>\</w:t>
      </w:r>
      <w:proofErr w:type="spellStart"/>
      <w:r w:rsidRPr="00132657">
        <w:rPr>
          <w:rFonts w:ascii="TH SarabunIT๙" w:hAnsi="TH SarabunIT๙" w:cs="TH SarabunIT๙"/>
          <w:color w:val="BF7777"/>
          <w:sz w:val="14"/>
          <w:szCs w:val="14"/>
        </w:rPr>
        <w:t>lilillJ</w:t>
      </w:r>
      <w:proofErr w:type="spellEnd"/>
    </w:p>
    <w:p w14:paraId="5CE6F5F6" w14:textId="77777777" w:rsidR="00107005" w:rsidRPr="00132657" w:rsidRDefault="00107005" w:rsidP="00107005">
      <w:pPr>
        <w:pStyle w:val="a3"/>
        <w:kinsoku w:val="0"/>
        <w:overflowPunct w:val="0"/>
        <w:spacing w:before="97" w:line="258" w:lineRule="exact"/>
        <w:ind w:left="1023" w:right="285"/>
        <w:jc w:val="center"/>
        <w:rPr>
          <w:rFonts w:ascii="TH SarabunIT๙" w:hAnsi="TH SarabunIT๙" w:cs="TH SarabunIT๙"/>
          <w:color w:val="000000"/>
          <w:sz w:val="23"/>
          <w:szCs w:val="23"/>
        </w:rPr>
      </w:pPr>
      <w:r w:rsidRPr="00132657">
        <w:rPr>
          <w:rFonts w:ascii="TH SarabunIT๙" w:hAnsi="TH SarabunIT๙" w:cs="TH SarabunIT๙"/>
          <w:w w:val="85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  <w:color w:val="C46060"/>
          <w:w w:val="85"/>
          <w:sz w:val="23"/>
          <w:szCs w:val="23"/>
          <w:cs/>
        </w:rPr>
        <w:t>.</w:t>
      </w:r>
      <w:r w:rsidRPr="00132657">
        <w:rPr>
          <w:rFonts w:ascii="TH SarabunIT๙" w:hAnsi="TH SarabunIT๙" w:cs="TH SarabunIT๙"/>
          <w:color w:val="C46060"/>
          <w:w w:val="85"/>
          <w:sz w:val="23"/>
          <w:szCs w:val="23"/>
        </w:rPr>
        <w:t>,,</w:t>
      </w:r>
    </w:p>
    <w:p w14:paraId="2376D79A" w14:textId="77777777" w:rsidR="00107005" w:rsidRPr="00132657" w:rsidRDefault="00107005" w:rsidP="00107005">
      <w:pPr>
        <w:pStyle w:val="a3"/>
        <w:kinsoku w:val="0"/>
        <w:overflowPunct w:val="0"/>
        <w:spacing w:line="154" w:lineRule="exact"/>
        <w:ind w:left="998" w:right="544"/>
        <w:jc w:val="center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C46060"/>
          <w:w w:val="145"/>
          <w:sz w:val="14"/>
          <w:szCs w:val="14"/>
        </w:rPr>
        <w:t>f</w:t>
      </w:r>
      <w:r w:rsidRPr="00132657">
        <w:rPr>
          <w:rFonts w:ascii="TH SarabunIT๙" w:hAnsi="TH SarabunIT๙" w:cs="TH SarabunIT๙"/>
          <w:color w:val="C46060"/>
          <w:spacing w:val="-22"/>
          <w:w w:val="14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C46060"/>
          <w:w w:val="145"/>
          <w:sz w:val="14"/>
          <w:szCs w:val="14"/>
        </w:rPr>
        <w:t>'</w:t>
      </w:r>
      <w:r w:rsidRPr="00132657">
        <w:rPr>
          <w:rFonts w:ascii="TH SarabunIT๙" w:hAnsi="TH SarabunIT๙" w:cs="TH SarabunIT๙"/>
          <w:color w:val="C46060"/>
          <w:spacing w:val="-19"/>
          <w:w w:val="145"/>
          <w:sz w:val="14"/>
          <w:szCs w:val="14"/>
        </w:rPr>
        <w:t>j</w:t>
      </w:r>
      <w:r w:rsidRPr="00132657">
        <w:rPr>
          <w:rFonts w:ascii="TH SarabunIT๙" w:hAnsi="TH SarabunIT๙" w:cs="TH SarabunIT๙"/>
          <w:color w:val="C46060"/>
          <w:w w:val="145"/>
          <w:sz w:val="14"/>
          <w:szCs w:val="14"/>
        </w:rPr>
        <w:t>i</w:t>
      </w:r>
      <w:proofErr w:type="gramStart"/>
      <w:r w:rsidRPr="00132657">
        <w:rPr>
          <w:rFonts w:ascii="TH SarabunIT๙" w:hAnsi="TH SarabunIT๙" w:cs="TH SarabunIT๙"/>
          <w:color w:val="C46060"/>
          <w:w w:val="145"/>
          <w:sz w:val="14"/>
          <w:szCs w:val="14"/>
          <w:cs/>
        </w:rPr>
        <w:t>).</w:t>
      </w:r>
      <w:r w:rsidRPr="00132657">
        <w:rPr>
          <w:rFonts w:ascii="TH SarabunIT๙" w:hAnsi="TH SarabunIT๙" w:cs="TH SarabunIT๙"/>
          <w:color w:val="C46060"/>
          <w:w w:val="145"/>
          <w:sz w:val="14"/>
          <w:szCs w:val="14"/>
        </w:rPr>
        <w:t>I</w:t>
      </w:r>
      <w:proofErr w:type="gramEnd"/>
    </w:p>
    <w:p w14:paraId="213A04BE" w14:textId="77777777" w:rsidR="00107005" w:rsidRPr="00132657" w:rsidRDefault="00107005" w:rsidP="00107005">
      <w:pPr>
        <w:pStyle w:val="a3"/>
        <w:kinsoku w:val="0"/>
        <w:overflowPunct w:val="0"/>
        <w:spacing w:before="50" w:line="211" w:lineRule="exact"/>
        <w:ind w:left="1023" w:right="544"/>
        <w:jc w:val="center"/>
        <w:rPr>
          <w:rFonts w:ascii="TH SarabunIT๙" w:hAnsi="TH SarabunIT๙" w:cs="TH SarabunIT๙"/>
          <w:color w:val="000000"/>
          <w:sz w:val="19"/>
          <w:szCs w:val="19"/>
        </w:rPr>
      </w:pPr>
      <w:proofErr w:type="spellStart"/>
      <w:r w:rsidRPr="00132657">
        <w:rPr>
          <w:rFonts w:ascii="TH SarabunIT๙" w:hAnsi="TH SarabunIT๙" w:cs="TH SarabunIT๙"/>
          <w:color w:val="48827B"/>
          <w:w w:val="125"/>
          <w:sz w:val="14"/>
          <w:szCs w:val="14"/>
        </w:rPr>
        <w:t>i'</w:t>
      </w:r>
      <w:r w:rsidRPr="00132657">
        <w:rPr>
          <w:rFonts w:ascii="TH SarabunIT๙" w:hAnsi="TH SarabunIT๙" w:cs="TH SarabunIT๙"/>
          <w:color w:val="48827B"/>
          <w:spacing w:val="-9"/>
          <w:w w:val="12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48827B"/>
          <w:w w:val="125"/>
          <w:sz w:val="14"/>
          <w:szCs w:val="14"/>
        </w:rPr>
        <w:t>f</w:t>
      </w:r>
      <w:r w:rsidRPr="00132657">
        <w:rPr>
          <w:rFonts w:ascii="TH SarabunIT๙" w:hAnsi="TH SarabunIT๙" w:cs="TH SarabunIT๙"/>
          <w:color w:val="48827B"/>
          <w:spacing w:val="-17"/>
          <w:w w:val="125"/>
          <w:sz w:val="14"/>
          <w:szCs w:val="14"/>
        </w:rPr>
        <w:t>f</w:t>
      </w:r>
      <w:r w:rsidRPr="00132657">
        <w:rPr>
          <w:rFonts w:ascii="TH SarabunIT๙" w:hAnsi="TH SarabunIT๙" w:cs="TH SarabunIT๙"/>
          <w:color w:val="48827B"/>
          <w:w w:val="125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48827B"/>
          <w:spacing w:val="-28"/>
          <w:w w:val="125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48827B"/>
          <w:w w:val="125"/>
          <w:sz w:val="14"/>
          <w:szCs w:val="14"/>
        </w:rPr>
        <w:t>h'iA</w:t>
      </w:r>
      <w:proofErr w:type="spellEnd"/>
      <w:r w:rsidRPr="00132657">
        <w:rPr>
          <w:rFonts w:ascii="TH SarabunIT๙" w:hAnsi="TH SarabunIT๙" w:cs="TH SarabunIT๙"/>
          <w:color w:val="48827B"/>
          <w:spacing w:val="-22"/>
          <w:w w:val="12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spacing w:val="8"/>
          <w:w w:val="120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48827B"/>
          <w:w w:val="120"/>
          <w:sz w:val="14"/>
          <w:szCs w:val="14"/>
        </w:rPr>
        <w:t>illlfffl</w:t>
      </w:r>
      <w:r w:rsidRPr="00132657">
        <w:rPr>
          <w:rFonts w:ascii="TH SarabunIT๙" w:hAnsi="TH SarabunIT๙" w:cs="TH SarabunIT๙"/>
          <w:color w:val="48827B"/>
          <w:spacing w:val="-27"/>
          <w:w w:val="12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120"/>
          <w:sz w:val="14"/>
          <w:szCs w:val="14"/>
        </w:rPr>
        <w:t>YI</w:t>
      </w:r>
      <w:r w:rsidRPr="00132657">
        <w:rPr>
          <w:rFonts w:ascii="TH SarabunIT๙" w:hAnsi="TH SarabunIT๙" w:cs="TH SarabunIT๙"/>
          <w:color w:val="48827B"/>
          <w:spacing w:val="-20"/>
          <w:w w:val="120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w w:val="120"/>
          <w:sz w:val="14"/>
          <w:szCs w:val="14"/>
        </w:rPr>
        <w:t>'</w:t>
      </w:r>
      <w:r w:rsidRPr="00132657">
        <w:rPr>
          <w:rFonts w:ascii="TH SarabunIT๙" w:hAnsi="TH SarabunIT๙" w:cs="TH SarabunIT๙"/>
          <w:color w:val="48827B"/>
          <w:spacing w:val="-56"/>
          <w:w w:val="12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120"/>
          <w:sz w:val="14"/>
          <w:szCs w:val="14"/>
        </w:rPr>
        <w:t>°'ailffi\</w:t>
      </w:r>
      <w:proofErr w:type="spellStart"/>
      <w:r w:rsidRPr="00132657">
        <w:rPr>
          <w:rFonts w:ascii="TH SarabunIT๙" w:hAnsi="TH SarabunIT๙" w:cs="TH SarabunIT๙"/>
          <w:color w:val="48827B"/>
          <w:spacing w:val="-6"/>
          <w:w w:val="120"/>
          <w:sz w:val="14"/>
          <w:szCs w:val="14"/>
        </w:rPr>
        <w:t>j</w:t>
      </w:r>
      <w:r w:rsidRPr="00132657">
        <w:rPr>
          <w:rFonts w:ascii="TH SarabunIT๙" w:hAnsi="TH SarabunIT๙" w:cs="TH SarabunIT๙"/>
          <w:color w:val="48827B"/>
          <w:spacing w:val="-41"/>
          <w:w w:val="120"/>
          <w:sz w:val="19"/>
          <w:szCs w:val="19"/>
        </w:rPr>
        <w:t>h</w:t>
      </w:r>
      <w:r w:rsidRPr="00132657">
        <w:rPr>
          <w:rFonts w:ascii="TH SarabunIT๙" w:hAnsi="TH SarabunIT๙" w:cs="TH SarabunIT๙"/>
          <w:color w:val="48827B"/>
          <w:w w:val="120"/>
          <w:sz w:val="19"/>
          <w:szCs w:val="19"/>
        </w:rPr>
        <w:t>i</w:t>
      </w:r>
      <w:proofErr w:type="spellEnd"/>
    </w:p>
    <w:p w14:paraId="49D49FAD" w14:textId="77777777" w:rsidR="00107005" w:rsidRPr="00132657" w:rsidRDefault="00107005" w:rsidP="00107005">
      <w:pPr>
        <w:pStyle w:val="a3"/>
        <w:numPr>
          <w:ilvl w:val="0"/>
          <w:numId w:val="2"/>
        </w:numPr>
        <w:tabs>
          <w:tab w:val="left" w:pos="1177"/>
        </w:tabs>
        <w:kinsoku w:val="0"/>
        <w:overflowPunct w:val="0"/>
        <w:spacing w:line="211" w:lineRule="exact"/>
        <w:jc w:val="center"/>
        <w:rPr>
          <w:rFonts w:ascii="TH SarabunIT๙" w:hAnsi="TH SarabunIT๙" w:cs="TH SarabunIT๙"/>
          <w:color w:val="000000"/>
          <w:sz w:val="19"/>
          <w:szCs w:val="19"/>
        </w:rPr>
      </w:pPr>
      <w:r w:rsidRPr="00132657">
        <w:rPr>
          <w:rFonts w:ascii="TH SarabunIT๙" w:hAnsi="TH SarabunIT๙" w:cs="TH SarabunIT๙"/>
          <w:color w:val="48827B"/>
          <w:spacing w:val="-16"/>
          <w:w w:val="110"/>
          <w:sz w:val="14"/>
          <w:szCs w:val="14"/>
          <w:cs/>
        </w:rPr>
        <w:t>"</w:t>
      </w:r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</w:rPr>
        <w:t>'WsnLii'</w:t>
      </w:r>
      <w:proofErr w:type="spellStart"/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</w:rPr>
        <w:t>ll</w:t>
      </w:r>
      <w:proofErr w:type="spellEnd"/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</w:rPr>
        <w:t>,</w:t>
      </w:r>
      <w:r w:rsidRPr="00132657">
        <w:rPr>
          <w:rFonts w:ascii="TH SarabunIT๙" w:hAnsi="TH SarabunIT๙" w:cs="TH SarabunIT๙"/>
          <w:color w:val="48827B"/>
          <w:spacing w:val="-15"/>
          <w:w w:val="110"/>
          <w:sz w:val="14"/>
          <w:szCs w:val="14"/>
        </w:rPr>
        <w:t>;</w:t>
      </w:r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48827B"/>
          <w:spacing w:val="7"/>
          <w:w w:val="110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  <w:cs/>
        </w:rPr>
        <w:t>.</w:t>
      </w:r>
      <w:r w:rsidRPr="00132657">
        <w:rPr>
          <w:rFonts w:ascii="TH SarabunIT๙" w:hAnsi="TH SarabunIT๙" w:cs="TH SarabunIT๙"/>
          <w:color w:val="48827B"/>
          <w:spacing w:val="-22"/>
          <w:w w:val="110"/>
          <w:sz w:val="14"/>
          <w:szCs w:val="14"/>
          <w:cs/>
        </w:rPr>
        <w:t>.</w:t>
      </w:r>
      <w:r w:rsidRPr="00132657">
        <w:rPr>
          <w:rFonts w:ascii="TH SarabunIT๙" w:hAnsi="TH SarabunIT๙" w:cs="TH SarabunIT๙"/>
          <w:color w:val="48827B"/>
          <w:spacing w:val="-37"/>
          <w:w w:val="11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</w:rPr>
        <w:t>m'll'i1llf</w:t>
      </w:r>
      <w:r w:rsidRPr="00132657">
        <w:rPr>
          <w:rFonts w:ascii="TH SarabunIT๙" w:hAnsi="TH SarabunIT๙" w:cs="TH SarabunIT๙"/>
          <w:color w:val="48827B"/>
          <w:spacing w:val="-12"/>
          <w:w w:val="110"/>
          <w:sz w:val="14"/>
          <w:szCs w:val="14"/>
        </w:rPr>
        <w:t>m</w:t>
      </w:r>
      <w:proofErr w:type="gramStart"/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  <w:cs/>
        </w:rPr>
        <w:t>"</w:t>
      </w:r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</w:rPr>
        <w:t>,ii</w:t>
      </w:r>
      <w:r w:rsidRPr="00132657">
        <w:rPr>
          <w:rFonts w:ascii="TH SarabunIT๙" w:hAnsi="TH SarabunIT๙" w:cs="TH SarabunIT๙"/>
          <w:color w:val="48827B"/>
          <w:spacing w:val="-3"/>
          <w:w w:val="110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48827B"/>
          <w:spacing w:val="-14"/>
          <w:w w:val="110"/>
          <w:sz w:val="19"/>
          <w:szCs w:val="19"/>
        </w:rPr>
        <w:t>h</w:t>
      </w:r>
      <w:proofErr w:type="gramEnd"/>
      <w:r w:rsidRPr="00132657">
        <w:rPr>
          <w:rFonts w:ascii="TH SarabunIT๙" w:hAnsi="TH SarabunIT๙" w:cs="TH SarabunIT๙"/>
          <w:color w:val="48827B"/>
          <w:w w:val="110"/>
          <w:sz w:val="19"/>
          <w:szCs w:val="19"/>
        </w:rPr>
        <w:t>1</w:t>
      </w:r>
    </w:p>
    <w:p w14:paraId="7CFE8197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18"/>
          <w:szCs w:val="18"/>
        </w:rPr>
      </w:pPr>
    </w:p>
    <w:p w14:paraId="4ABE8494" w14:textId="77777777" w:rsidR="00107005" w:rsidRPr="00132657" w:rsidRDefault="00107005" w:rsidP="00107005">
      <w:pPr>
        <w:pStyle w:val="a3"/>
        <w:kinsoku w:val="0"/>
        <w:overflowPunct w:val="0"/>
        <w:spacing w:before="6"/>
        <w:ind w:left="0"/>
        <w:rPr>
          <w:rFonts w:ascii="TH SarabunIT๙" w:hAnsi="TH SarabunIT๙" w:cs="TH SarabunIT๙"/>
          <w:sz w:val="17"/>
          <w:szCs w:val="17"/>
        </w:rPr>
      </w:pPr>
    </w:p>
    <w:p w14:paraId="09F0EC06" w14:textId="77777777" w:rsidR="00107005" w:rsidRPr="00132657" w:rsidRDefault="00107005" w:rsidP="00107005">
      <w:pPr>
        <w:pStyle w:val="a3"/>
        <w:kinsoku w:val="0"/>
        <w:overflowPunct w:val="0"/>
        <w:spacing w:line="270" w:lineRule="auto"/>
        <w:ind w:left="1064" w:right="672" w:hanging="29"/>
        <w:jc w:val="center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728C7E"/>
          <w:spacing w:val="-11"/>
          <w:w w:val="95"/>
          <w:sz w:val="14"/>
          <w:szCs w:val="14"/>
          <w:cs/>
        </w:rPr>
        <w:t>-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£</w:t>
      </w:r>
      <w:r w:rsidRPr="00132657">
        <w:rPr>
          <w:rFonts w:ascii="TH SarabunIT๙" w:hAnsi="TH SarabunIT๙" w:cs="TH SarabunIT๙"/>
          <w:color w:val="48827B"/>
          <w:spacing w:val="-21"/>
          <w:w w:val="9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48827B"/>
          <w:spacing w:val="-25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LH'll</w:t>
      </w:r>
      <w:r w:rsidRPr="00132657">
        <w:rPr>
          <w:rFonts w:ascii="TH SarabunIT๙" w:hAnsi="TH SarabunIT๙" w:cs="TH SarabunIT๙"/>
          <w:color w:val="48827B"/>
          <w:spacing w:val="-22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imh4iiAL'i&gt;'ll</w:t>
      </w:r>
      <w:r w:rsidRPr="00132657">
        <w:rPr>
          <w:rFonts w:ascii="TH SarabunIT๙" w:hAnsi="TH SarabunIT๙" w:cs="TH SarabunIT๙"/>
          <w:color w:val="48827B"/>
          <w:spacing w:val="-1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1LU'llfl</w:t>
      </w:r>
      <w:r w:rsidRPr="00132657">
        <w:rPr>
          <w:rFonts w:ascii="TH SarabunIT๙" w:hAnsi="TH SarabunIT๙" w:cs="TH SarabunIT๙"/>
          <w:color w:val="48827B"/>
          <w:spacing w:val="-21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'i</w:t>
      </w:r>
      <w:r w:rsidRPr="00132657">
        <w:rPr>
          <w:rFonts w:ascii="TH SarabunIT๙" w:hAnsi="TH SarabunIT๙" w:cs="TH SarabunIT๙"/>
          <w:color w:val="48827B"/>
          <w:w w:val="136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spacing w:val="-1"/>
          <w:w w:val="95"/>
          <w:sz w:val="14"/>
          <w:szCs w:val="14"/>
        </w:rPr>
        <w:t>Lffilllffm'l'ldlil41JWlflfl1'i1</w:t>
      </w:r>
      <w:r w:rsidRPr="00132657">
        <w:rPr>
          <w:rFonts w:ascii="TH SarabunIT๙" w:hAnsi="TH SarabunIT๙" w:cs="TH SarabunIT๙"/>
          <w:color w:val="48827B"/>
          <w:spacing w:val="-2"/>
          <w:w w:val="95"/>
          <w:sz w:val="14"/>
          <w:szCs w:val="14"/>
        </w:rPr>
        <w:t>U41'11</w:t>
      </w:r>
    </w:p>
    <w:p w14:paraId="7A9B55E1" w14:textId="77777777" w:rsidR="00107005" w:rsidRPr="00132657" w:rsidRDefault="00107005" w:rsidP="00107005">
      <w:pPr>
        <w:pStyle w:val="a3"/>
        <w:kinsoku w:val="0"/>
        <w:overflowPunct w:val="0"/>
        <w:spacing w:line="270" w:lineRule="auto"/>
        <w:ind w:left="1064" w:right="672" w:hanging="29"/>
        <w:jc w:val="center"/>
        <w:rPr>
          <w:rFonts w:ascii="TH SarabunIT๙" w:hAnsi="TH SarabunIT๙" w:cs="TH SarabunIT๙"/>
          <w:color w:val="000000"/>
          <w:sz w:val="14"/>
          <w:szCs w:val="14"/>
          <w:cs/>
        </w:rPr>
        <w:sectPr w:rsidR="00107005" w:rsidRPr="00132657" w:rsidSect="00107005">
          <w:type w:val="continuous"/>
          <w:pgSz w:w="12240" w:h="15840"/>
          <w:pgMar w:top="780" w:right="600" w:bottom="280" w:left="1500" w:header="720" w:footer="720" w:gutter="0"/>
          <w:cols w:num="2" w:space="720" w:equalWidth="0">
            <w:col w:w="6414" w:space="40"/>
            <w:col w:w="3686"/>
          </w:cols>
          <w:noEndnote/>
        </w:sectPr>
      </w:pPr>
    </w:p>
    <w:p w14:paraId="343A7F51" w14:textId="77777777" w:rsidR="00107005" w:rsidRPr="00132657" w:rsidRDefault="00107005" w:rsidP="00107005">
      <w:pPr>
        <w:pStyle w:val="a3"/>
        <w:kinsoku w:val="0"/>
        <w:overflowPunct w:val="0"/>
        <w:spacing w:before="49" w:line="281" w:lineRule="auto"/>
        <w:ind w:left="3491" w:hanging="427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48827B"/>
          <w:spacing w:val="-1"/>
          <w:sz w:val="14"/>
          <w:szCs w:val="14"/>
        </w:rPr>
        <w:t>Flilltfl'i'i</w:t>
      </w:r>
      <w:r w:rsidRPr="00132657">
        <w:rPr>
          <w:rFonts w:ascii="TH SarabunIT๙" w:hAnsi="TH SarabunIT๙" w:cs="TH SarabunIT๙"/>
          <w:color w:val="48827B"/>
          <w:spacing w:val="-2"/>
          <w:sz w:val="14"/>
          <w:szCs w:val="14"/>
        </w:rPr>
        <w:t>1Jfl1'il'l</w:t>
      </w:r>
      <w:r w:rsidRPr="00132657">
        <w:rPr>
          <w:rFonts w:ascii="TH SarabunIT๙" w:hAnsi="TH SarabunIT๙" w:cs="TH SarabunIT๙"/>
          <w:color w:val="609390"/>
          <w:spacing w:val="-1"/>
          <w:sz w:val="14"/>
          <w:szCs w:val="14"/>
        </w:rPr>
        <w:t>'i</w:t>
      </w:r>
      <w:r w:rsidRPr="00132657">
        <w:rPr>
          <w:rFonts w:ascii="TH SarabunIT๙" w:hAnsi="TH SarabunIT๙" w:cs="TH SarabunIT๙"/>
          <w:color w:val="48827B"/>
          <w:spacing w:val="-1"/>
          <w:sz w:val="14"/>
          <w:szCs w:val="14"/>
        </w:rPr>
        <w:t>'l\</w:t>
      </w:r>
      <w:proofErr w:type="spellStart"/>
      <w:r w:rsidRPr="00132657">
        <w:rPr>
          <w:rFonts w:ascii="TH SarabunIT๙" w:hAnsi="TH SarabunIT๙" w:cs="TH SarabunIT๙"/>
          <w:color w:val="48827B"/>
          <w:spacing w:val="-1"/>
          <w:sz w:val="14"/>
          <w:szCs w:val="14"/>
        </w:rPr>
        <w:t>llfillJ</w:t>
      </w:r>
      <w:proofErr w:type="spellEnd"/>
      <w:r w:rsidRPr="00132657">
        <w:rPr>
          <w:rFonts w:ascii="TH SarabunIT๙" w:hAnsi="TH SarabunIT๙" w:cs="TH SarabunIT๙"/>
          <w:color w:val="48827B"/>
          <w:spacing w:val="23"/>
          <w:w w:val="101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spacing w:val="-2"/>
          <w:sz w:val="14"/>
          <w:szCs w:val="14"/>
        </w:rPr>
        <w:t>lffiJ</w:t>
      </w:r>
      <w:proofErr w:type="gramStart"/>
      <w:r w:rsidRPr="00132657">
        <w:rPr>
          <w:rFonts w:ascii="TH SarabunIT๙" w:hAnsi="TH SarabunIT๙" w:cs="TH SarabunIT๙"/>
          <w:color w:val="48827B"/>
          <w:spacing w:val="-2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spacing w:val="-2"/>
          <w:sz w:val="14"/>
          <w:szCs w:val="14"/>
          <w:cs/>
        </w:rPr>
        <w:t>..</w:t>
      </w:r>
      <w:proofErr w:type="gramEnd"/>
      <w:r w:rsidRPr="00132657">
        <w:rPr>
          <w:rFonts w:ascii="TH SarabunIT๙" w:hAnsi="TH SarabunIT๙" w:cs="TH SarabunIT๙"/>
          <w:color w:val="48827B"/>
          <w:spacing w:val="-2"/>
          <w:sz w:val="14"/>
          <w:szCs w:val="14"/>
        </w:rPr>
        <w:t>l'itiS11J</w:t>
      </w:r>
    </w:p>
    <w:p w14:paraId="43331387" w14:textId="77777777" w:rsidR="00107005" w:rsidRPr="00132657" w:rsidRDefault="00107005" w:rsidP="00107005">
      <w:pPr>
        <w:pStyle w:val="a3"/>
        <w:kinsoku w:val="0"/>
        <w:overflowPunct w:val="0"/>
        <w:spacing w:before="56" w:line="270" w:lineRule="auto"/>
        <w:ind w:left="1350" w:hanging="98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w w:val="115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  <w:color w:val="48827B"/>
          <w:w w:val="115"/>
          <w:sz w:val="14"/>
          <w:szCs w:val="14"/>
        </w:rPr>
        <w:t>f</w:t>
      </w:r>
      <w:r w:rsidRPr="00132657">
        <w:rPr>
          <w:rFonts w:ascii="TH SarabunIT๙" w:hAnsi="TH SarabunIT๙" w:cs="TH SarabunIT๙"/>
          <w:color w:val="48827B"/>
          <w:spacing w:val="-16"/>
          <w:w w:val="115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48827B"/>
          <w:spacing w:val="-35"/>
          <w:w w:val="11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115"/>
          <w:sz w:val="14"/>
          <w:szCs w:val="14"/>
        </w:rPr>
        <w:t>f</w:t>
      </w:r>
      <w:r w:rsidRPr="00132657">
        <w:rPr>
          <w:rFonts w:ascii="TH SarabunIT๙" w:hAnsi="TH SarabunIT๙" w:cs="TH SarabunIT๙"/>
          <w:color w:val="48827B"/>
          <w:spacing w:val="-21"/>
          <w:w w:val="115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48827B"/>
          <w:w w:val="115"/>
          <w:sz w:val="14"/>
          <w:szCs w:val="14"/>
        </w:rPr>
        <w:t>lJfl</w:t>
      </w:r>
      <w:r w:rsidRPr="00132657">
        <w:rPr>
          <w:rFonts w:ascii="TH SarabunIT๙" w:hAnsi="TH SarabunIT๙" w:cs="TH SarabunIT๙"/>
          <w:color w:val="48827B"/>
          <w:spacing w:val="-21"/>
          <w:w w:val="11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609390"/>
          <w:w w:val="115"/>
          <w:sz w:val="14"/>
          <w:szCs w:val="14"/>
        </w:rPr>
        <w:t>'</w:t>
      </w:r>
      <w:r w:rsidRPr="00132657">
        <w:rPr>
          <w:rFonts w:ascii="TH SarabunIT๙" w:hAnsi="TH SarabunIT๙" w:cs="TH SarabunIT๙"/>
          <w:color w:val="609390"/>
          <w:spacing w:val="-24"/>
          <w:w w:val="11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48827B"/>
          <w:w w:val="115"/>
          <w:sz w:val="14"/>
          <w:szCs w:val="14"/>
        </w:rPr>
        <w:t>Jlil</w:t>
      </w:r>
      <w:r w:rsidRPr="00132657">
        <w:rPr>
          <w:rFonts w:ascii="TH SarabunIT๙" w:hAnsi="TH SarabunIT๙" w:cs="TH SarabunIT๙"/>
          <w:color w:val="48827B"/>
          <w:spacing w:val="-20"/>
          <w:w w:val="11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115"/>
          <w:sz w:val="14"/>
          <w:szCs w:val="14"/>
        </w:rPr>
        <w:t>ii</w:t>
      </w:r>
      <w:r w:rsidRPr="00132657">
        <w:rPr>
          <w:rFonts w:ascii="TH SarabunIT๙" w:hAnsi="TH SarabunIT๙" w:cs="TH SarabunIT๙"/>
          <w:color w:val="48827B"/>
          <w:w w:val="127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spacing w:val="-2"/>
          <w:w w:val="115"/>
          <w:sz w:val="14"/>
          <w:szCs w:val="14"/>
          <w:cs/>
        </w:rPr>
        <w:t>(</w:t>
      </w:r>
      <w:r w:rsidRPr="00132657">
        <w:rPr>
          <w:rFonts w:ascii="TH SarabunIT๙" w:hAnsi="TH SarabunIT๙" w:cs="TH SarabunIT๙"/>
          <w:color w:val="609390"/>
          <w:spacing w:val="-9"/>
          <w:w w:val="115"/>
          <w:sz w:val="14"/>
          <w:szCs w:val="14"/>
        </w:rPr>
        <w:t>LL</w:t>
      </w:r>
      <w:r w:rsidRPr="00132657">
        <w:rPr>
          <w:rFonts w:ascii="TH SarabunIT๙" w:hAnsi="TH SarabunIT๙" w:cs="TH SarabunIT๙"/>
          <w:color w:val="48827B"/>
          <w:spacing w:val="-4"/>
          <w:w w:val="115"/>
          <w:sz w:val="14"/>
          <w:szCs w:val="14"/>
        </w:rPr>
        <w:t>Pi4i</w:t>
      </w:r>
      <w:r w:rsidRPr="00132657">
        <w:rPr>
          <w:rFonts w:ascii="TH SarabunIT๙" w:hAnsi="TH SarabunIT๙" w:cs="TH SarabunIT๙"/>
          <w:color w:val="48827B"/>
          <w:spacing w:val="-5"/>
          <w:w w:val="115"/>
          <w:sz w:val="14"/>
          <w:szCs w:val="14"/>
        </w:rPr>
        <w:t>4</w:t>
      </w:r>
      <w:r w:rsidRPr="00132657">
        <w:rPr>
          <w:rFonts w:ascii="TH SarabunIT๙" w:hAnsi="TH SarabunIT๙" w:cs="TH SarabunIT๙"/>
          <w:color w:val="48827B"/>
          <w:spacing w:val="-5"/>
          <w:w w:val="115"/>
          <w:sz w:val="14"/>
          <w:szCs w:val="14"/>
          <w:cs/>
        </w:rPr>
        <w:t>)</w:t>
      </w:r>
    </w:p>
    <w:p w14:paraId="1980F85D" w14:textId="77777777" w:rsidR="00107005" w:rsidRPr="00132657" w:rsidRDefault="00107005" w:rsidP="00107005">
      <w:pPr>
        <w:pStyle w:val="a3"/>
        <w:kinsoku w:val="0"/>
        <w:overflowPunct w:val="0"/>
        <w:spacing w:before="7" w:line="364" w:lineRule="auto"/>
        <w:ind w:left="944" w:right="611" w:hanging="98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w w:val="85"/>
          <w:sz w:val="24"/>
          <w:szCs w:val="24"/>
        </w:rPr>
        <w:br w:type="column"/>
      </w:r>
      <w:proofErr w:type="gramStart"/>
      <w:r w:rsidRPr="00132657">
        <w:rPr>
          <w:rFonts w:ascii="TH SarabunIT๙" w:hAnsi="TH SarabunIT๙" w:cs="TH SarabunIT๙"/>
          <w:color w:val="48827B"/>
          <w:w w:val="85"/>
          <w:sz w:val="14"/>
          <w:szCs w:val="14"/>
        </w:rPr>
        <w:t>11</w:t>
      </w:r>
      <w:r w:rsidRPr="00132657">
        <w:rPr>
          <w:rFonts w:ascii="TH SarabunIT๙" w:hAnsi="TH SarabunIT๙" w:cs="TH SarabunIT๙"/>
          <w:color w:val="48827B"/>
          <w:spacing w:val="-25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85"/>
          <w:sz w:val="14"/>
          <w:szCs w:val="14"/>
        </w:rPr>
        <w:t>111</w:t>
      </w:r>
      <w:r w:rsidRPr="00132657">
        <w:rPr>
          <w:rFonts w:ascii="TH SarabunIT๙" w:hAnsi="TH SarabunIT๙" w:cs="TH SarabunIT๙"/>
          <w:color w:val="48827B"/>
          <w:w w:val="85"/>
          <w:sz w:val="14"/>
          <w:szCs w:val="14"/>
          <w:cs/>
        </w:rPr>
        <w:t>..</w:t>
      </w:r>
      <w:proofErr w:type="spellStart"/>
      <w:r w:rsidRPr="00132657">
        <w:rPr>
          <w:rFonts w:ascii="TH SarabunIT๙" w:hAnsi="TH SarabunIT๙" w:cs="TH SarabunIT๙"/>
          <w:color w:val="48827B"/>
          <w:w w:val="85"/>
          <w:sz w:val="14"/>
          <w:szCs w:val="14"/>
        </w:rPr>
        <w:t>lfliii</w:t>
      </w:r>
      <w:proofErr w:type="spellEnd"/>
      <w:proofErr w:type="gramEnd"/>
      <w:r w:rsidRPr="00132657">
        <w:rPr>
          <w:rFonts w:ascii="TH SarabunIT๙" w:hAnsi="TH SarabunIT๙" w:cs="TH SarabunIT๙"/>
          <w:color w:val="48827B"/>
          <w:w w:val="85"/>
          <w:sz w:val="14"/>
          <w:szCs w:val="14"/>
        </w:rPr>
        <w:t xml:space="preserve"> </w:t>
      </w:r>
      <w:r w:rsidRPr="00132657">
        <w:rPr>
          <w:rFonts w:ascii="TH SarabunIT๙" w:hAnsi="TH SarabunIT๙" w:cs="TH SarabunIT๙"/>
          <w:color w:val="48827B"/>
          <w:spacing w:val="16"/>
          <w:w w:val="8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w w:val="85"/>
          <w:sz w:val="14"/>
          <w:szCs w:val="14"/>
        </w:rPr>
        <w:t>'</w:t>
      </w:r>
      <w:r w:rsidRPr="00132657">
        <w:rPr>
          <w:rFonts w:ascii="TH SarabunIT๙" w:hAnsi="TH SarabunIT๙" w:cs="TH SarabunIT๙"/>
          <w:color w:val="48827B"/>
          <w:spacing w:val="-38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85"/>
          <w:sz w:val="14"/>
          <w:szCs w:val="14"/>
        </w:rPr>
        <w:t>°'amjt</w:t>
      </w:r>
      <w:r w:rsidRPr="00132657">
        <w:rPr>
          <w:rFonts w:ascii="TH SarabunIT๙" w:hAnsi="TH SarabunIT๙" w:cs="TH SarabunIT๙"/>
          <w:color w:val="48827B"/>
          <w:spacing w:val="-1"/>
          <w:w w:val="85"/>
          <w:sz w:val="14"/>
          <w:szCs w:val="14"/>
        </w:rPr>
        <w:t>y</w:t>
      </w:r>
      <w:r w:rsidRPr="00132657">
        <w:rPr>
          <w:rFonts w:ascii="TH SarabunIT๙" w:hAnsi="TH SarabunIT๙" w:cs="TH SarabunIT๙"/>
          <w:color w:val="48827B"/>
          <w:spacing w:val="-29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85"/>
          <w:sz w:val="14"/>
          <w:szCs w:val="14"/>
        </w:rPr>
        <w:t>t</w:t>
      </w:r>
      <w:r w:rsidRPr="00132657">
        <w:rPr>
          <w:rFonts w:ascii="TH SarabunIT๙" w:hAnsi="TH SarabunIT๙" w:cs="TH SarabunIT๙"/>
          <w:color w:val="48827B"/>
          <w:w w:val="85"/>
          <w:sz w:val="14"/>
          <w:szCs w:val="14"/>
          <w:cs/>
        </w:rPr>
        <w:t>.</w:t>
      </w:r>
      <w:r w:rsidRPr="00132657">
        <w:rPr>
          <w:rFonts w:ascii="TH SarabunIT๙" w:hAnsi="TH SarabunIT๙" w:cs="TH SarabunIT๙"/>
          <w:color w:val="48827B"/>
          <w:w w:val="85"/>
          <w:sz w:val="14"/>
          <w:szCs w:val="14"/>
        </w:rPr>
        <w:t>11</w:t>
      </w:r>
      <w:r w:rsidRPr="00132657">
        <w:rPr>
          <w:rFonts w:ascii="TH SarabunIT๙" w:hAnsi="TH SarabunIT๙" w:cs="TH SarabunIT๙"/>
          <w:color w:val="48827B"/>
          <w:spacing w:val="-12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spacing w:val="-25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85"/>
          <w:sz w:val="14"/>
          <w:szCs w:val="14"/>
        </w:rPr>
        <w:t>1J6'i'i1Jll1iii</w:t>
      </w:r>
      <w:r w:rsidRPr="00132657">
        <w:rPr>
          <w:rFonts w:ascii="TH SarabunIT๙" w:hAnsi="TH SarabunIT๙" w:cs="TH SarabunIT๙"/>
          <w:color w:val="48827B"/>
          <w:w w:val="89"/>
          <w:sz w:val="14"/>
          <w:szCs w:val="14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BF7777"/>
          <w:sz w:val="14"/>
          <w:szCs w:val="14"/>
        </w:rPr>
        <w:t>oW</w:t>
      </w:r>
      <w:proofErr w:type="spellEnd"/>
      <w:r w:rsidRPr="00132657">
        <w:rPr>
          <w:rFonts w:ascii="TH SarabunIT๙" w:hAnsi="TH SarabunIT๙" w:cs="TH SarabunIT๙"/>
          <w:color w:val="BF7777"/>
          <w:sz w:val="14"/>
          <w:szCs w:val="14"/>
        </w:rPr>
        <w:t>\&gt;1'i</w:t>
      </w:r>
      <w:r w:rsidRPr="00132657">
        <w:rPr>
          <w:rFonts w:ascii="TH SarabunIT๙" w:hAnsi="TH SarabunIT๙" w:cs="TH SarabunIT๙"/>
          <w:color w:val="BF7777"/>
          <w:spacing w:val="-18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BF7777"/>
          <w:sz w:val="14"/>
          <w:szCs w:val="14"/>
          <w:cs/>
        </w:rPr>
        <w:t>.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n</w:t>
      </w:r>
      <w:r w:rsidRPr="00132657">
        <w:rPr>
          <w:rFonts w:ascii="TH SarabunIT๙" w:hAnsi="TH SarabunIT๙" w:cs="TH SarabunIT๙"/>
          <w:color w:val="BF7777"/>
          <w:spacing w:val="-16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4fl1'iL,</w:t>
      </w:r>
      <w:r w:rsidRPr="00132657">
        <w:rPr>
          <w:rFonts w:ascii="TH SarabunIT๙" w:hAnsi="TH SarabunIT๙" w:cs="TH SarabunIT๙"/>
          <w:color w:val="BF7777"/>
          <w:sz w:val="14"/>
          <w:szCs w:val="14"/>
          <w:cs/>
        </w:rPr>
        <w:t>: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iil'</w:t>
      </w:r>
      <w:r w:rsidRPr="00132657">
        <w:rPr>
          <w:rFonts w:ascii="TH SarabunIT๙" w:hAnsi="TH SarabunIT๙" w:cs="TH SarabunIT๙"/>
          <w:color w:val="BF7777"/>
          <w:spacing w:val="-7"/>
          <w:sz w:val="14"/>
          <w:szCs w:val="14"/>
        </w:rPr>
        <w:t>5</w:t>
      </w:r>
      <w:r w:rsidRPr="00132657">
        <w:rPr>
          <w:rFonts w:ascii="TH SarabunIT๙" w:hAnsi="TH SarabunIT๙" w:cs="TH SarabunIT๙"/>
          <w:color w:val="BF7777"/>
          <w:spacing w:val="-34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'</w:t>
      </w:r>
      <w:r w:rsidRPr="00132657">
        <w:rPr>
          <w:rFonts w:ascii="TH SarabunIT๙" w:hAnsi="TH SarabunIT๙" w:cs="TH SarabunIT๙"/>
          <w:color w:val="BF7777"/>
          <w:spacing w:val="-22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U1</w:t>
      </w:r>
      <w:r w:rsidRPr="00132657">
        <w:rPr>
          <w:rFonts w:ascii="TH SarabunIT๙" w:hAnsi="TH SarabunIT๙" w:cs="TH SarabunIT๙"/>
          <w:color w:val="BF7777"/>
          <w:spacing w:val="-8"/>
          <w:sz w:val="14"/>
          <w:szCs w:val="14"/>
        </w:rPr>
        <w:t>V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ff</w:t>
      </w:r>
    </w:p>
    <w:p w14:paraId="03C4C4DB" w14:textId="77777777" w:rsidR="00107005" w:rsidRPr="00132657" w:rsidRDefault="00107005" w:rsidP="00107005">
      <w:pPr>
        <w:pStyle w:val="a3"/>
        <w:kinsoku w:val="0"/>
        <w:overflowPunct w:val="0"/>
        <w:spacing w:before="7" w:line="364" w:lineRule="auto"/>
        <w:ind w:left="944" w:right="611" w:hanging="98"/>
        <w:rPr>
          <w:rFonts w:ascii="TH SarabunIT๙" w:hAnsi="TH SarabunIT๙" w:cs="TH SarabunIT๙"/>
          <w:color w:val="000000"/>
          <w:sz w:val="14"/>
          <w:szCs w:val="14"/>
          <w:cs/>
        </w:rPr>
        <w:sectPr w:rsidR="00107005" w:rsidRPr="00132657" w:rsidSect="00107005">
          <w:type w:val="continuous"/>
          <w:pgSz w:w="12240" w:h="15840"/>
          <w:pgMar w:top="780" w:right="600" w:bottom="280" w:left="1500" w:header="720" w:footer="720" w:gutter="0"/>
          <w:cols w:num="3" w:space="720" w:equalWidth="0">
            <w:col w:w="4449" w:space="40"/>
            <w:col w:w="2143" w:space="40"/>
            <w:col w:w="3468"/>
          </w:cols>
          <w:noEndnote/>
        </w:sectPr>
      </w:pPr>
    </w:p>
    <w:p w14:paraId="2EC0BA76" w14:textId="77777777" w:rsidR="00107005" w:rsidRPr="00132657" w:rsidRDefault="00107005" w:rsidP="00107005">
      <w:pPr>
        <w:pStyle w:val="a3"/>
        <w:kinsoku w:val="0"/>
        <w:overflowPunct w:val="0"/>
        <w:spacing w:before="11"/>
        <w:ind w:left="0"/>
        <w:rPr>
          <w:rFonts w:ascii="TH SarabunIT๙" w:hAnsi="TH SarabunIT๙" w:cs="TH SarabunIT๙"/>
          <w:sz w:val="8"/>
          <w:szCs w:val="8"/>
        </w:rPr>
      </w:pPr>
    </w:p>
    <w:p w14:paraId="32BDFD7C" w14:textId="77777777" w:rsidR="00107005" w:rsidRPr="00132657" w:rsidRDefault="00107005" w:rsidP="00107005">
      <w:pPr>
        <w:pStyle w:val="a3"/>
        <w:kinsoku w:val="0"/>
        <w:overflowPunct w:val="0"/>
        <w:spacing w:before="82"/>
        <w:ind w:left="0" w:right="559"/>
        <w:jc w:val="right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728C7E"/>
          <w:spacing w:val="-20"/>
          <w:w w:val="105"/>
          <w:sz w:val="14"/>
          <w:szCs w:val="14"/>
          <w:cs/>
        </w:rPr>
        <w:t>-</w:t>
      </w:r>
      <w:r w:rsidRPr="00132657">
        <w:rPr>
          <w:rFonts w:ascii="TH SarabunIT๙" w:hAnsi="TH SarabunIT๙" w:cs="TH SarabunIT๙"/>
          <w:color w:val="48827B"/>
          <w:spacing w:val="-21"/>
          <w:w w:val="10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48827B"/>
          <w:w w:val="105"/>
          <w:sz w:val="14"/>
          <w:szCs w:val="14"/>
        </w:rPr>
        <w:t>4flilltfl'i'i1Jfl1'ilfillJ'11tiilL</w:t>
      </w:r>
      <w:r w:rsidRPr="00132657">
        <w:rPr>
          <w:rFonts w:ascii="TH SarabunIT๙" w:hAnsi="TH SarabunIT๙" w:cs="TH SarabunIT๙"/>
          <w:color w:val="48827B"/>
          <w:w w:val="105"/>
          <w:sz w:val="14"/>
          <w:szCs w:val="14"/>
          <w:cs/>
        </w:rPr>
        <w:t>-</w:t>
      </w:r>
      <w:proofErr w:type="spellStart"/>
      <w:r w:rsidRPr="00132657">
        <w:rPr>
          <w:rFonts w:ascii="TH SarabunIT๙" w:hAnsi="TH SarabunIT๙" w:cs="TH SarabunIT๙"/>
          <w:color w:val="48827B"/>
          <w:w w:val="105"/>
          <w:sz w:val="14"/>
          <w:szCs w:val="14"/>
        </w:rPr>
        <w:t>ri</w:t>
      </w:r>
      <w:proofErr w:type="spellEnd"/>
      <w:r w:rsidRPr="00132657">
        <w:rPr>
          <w:rFonts w:ascii="TH SarabunIT๙" w:hAnsi="TH SarabunIT๙" w:cs="TH SarabunIT๙"/>
          <w:color w:val="48827B"/>
          <w:w w:val="105"/>
          <w:sz w:val="14"/>
          <w:szCs w:val="14"/>
        </w:rPr>
        <w:t xml:space="preserve">   </w:t>
      </w:r>
      <w:r w:rsidRPr="00132657">
        <w:rPr>
          <w:rFonts w:ascii="TH SarabunIT๙" w:hAnsi="TH SarabunIT๙" w:cs="TH SarabunIT๙"/>
          <w:color w:val="48827B"/>
          <w:spacing w:val="15"/>
          <w:w w:val="10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w w:val="105"/>
          <w:sz w:val="14"/>
          <w:szCs w:val="14"/>
        </w:rPr>
        <w:t>4</w:t>
      </w:r>
    </w:p>
    <w:p w14:paraId="3DB255DD" w14:textId="77777777" w:rsidR="00107005" w:rsidRPr="00132657" w:rsidRDefault="00107005" w:rsidP="00107005">
      <w:pPr>
        <w:pStyle w:val="a3"/>
        <w:kinsoku w:val="0"/>
        <w:overflowPunct w:val="0"/>
        <w:spacing w:before="27" w:line="270" w:lineRule="auto"/>
        <w:ind w:left="7489"/>
        <w:rPr>
          <w:rFonts w:ascii="TH SarabunIT๙" w:hAnsi="TH SarabunIT๙" w:cs="TH SarabunIT๙"/>
          <w:color w:val="000000"/>
          <w:sz w:val="14"/>
          <w:szCs w:val="14"/>
          <w:cs/>
        </w:rPr>
      </w:pPr>
      <w:r w:rsidRPr="00132657">
        <w:rPr>
          <w:rFonts w:ascii="TH SarabunIT๙" w:hAnsi="TH SarabunIT๙" w:cs="TH SarabunIT๙"/>
          <w:color w:val="728C7E"/>
          <w:spacing w:val="-8"/>
          <w:sz w:val="14"/>
          <w:szCs w:val="14"/>
          <w:cs/>
        </w:rPr>
        <w:t>-</w:t>
      </w:r>
      <w:r w:rsidRPr="00132657">
        <w:rPr>
          <w:rFonts w:ascii="TH SarabunIT๙" w:hAnsi="TH SarabunIT๙" w:cs="TH SarabunIT๙"/>
          <w:color w:val="48827B"/>
          <w:sz w:val="14"/>
          <w:szCs w:val="14"/>
        </w:rPr>
        <w:t>ffillJ'</w:t>
      </w:r>
      <w:r w:rsidRPr="00132657">
        <w:rPr>
          <w:rFonts w:ascii="TH SarabunIT๙" w:hAnsi="TH SarabunIT๙" w:cs="TH SarabunIT๙"/>
          <w:color w:val="48827B"/>
          <w:spacing w:val="-17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spacing w:val="-3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sz w:val="14"/>
          <w:szCs w:val="14"/>
        </w:rPr>
        <w:t>tim</w:t>
      </w:r>
      <w:r w:rsidRPr="00132657">
        <w:rPr>
          <w:rFonts w:ascii="TH SarabunIT๙" w:hAnsi="TH SarabunIT๙" w:cs="TH SarabunIT๙"/>
          <w:color w:val="48827B"/>
          <w:sz w:val="14"/>
          <w:szCs w:val="14"/>
          <w:cs/>
        </w:rPr>
        <w:t>-</w:t>
      </w:r>
      <w:proofErr w:type="spellStart"/>
      <w:r w:rsidRPr="00132657">
        <w:rPr>
          <w:rFonts w:ascii="TH SarabunIT๙" w:hAnsi="TH SarabunIT๙" w:cs="TH SarabunIT๙"/>
          <w:color w:val="48827B"/>
          <w:sz w:val="14"/>
          <w:szCs w:val="14"/>
        </w:rPr>
        <w:t>rivv</w:t>
      </w:r>
      <w:proofErr w:type="spellEnd"/>
      <w:r w:rsidRPr="00132657">
        <w:rPr>
          <w:rFonts w:ascii="TH SarabunIT๙" w:hAnsi="TH SarabunIT๙" w:cs="TH SarabunIT๙"/>
          <w:color w:val="48827B"/>
          <w:spacing w:val="-8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sz w:val="14"/>
          <w:szCs w:val="14"/>
        </w:rPr>
        <w:t xml:space="preserve">4 </w:t>
      </w:r>
      <w:r w:rsidRPr="00132657">
        <w:rPr>
          <w:rFonts w:ascii="TH SarabunIT๙" w:hAnsi="TH SarabunIT๙" w:cs="TH SarabunIT๙"/>
          <w:color w:val="48827B"/>
          <w:spacing w:val="10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sz w:val="14"/>
          <w:szCs w:val="14"/>
          <w:cs/>
        </w:rPr>
        <w:t>-</w:t>
      </w:r>
      <w:r w:rsidRPr="00132657">
        <w:rPr>
          <w:rFonts w:ascii="TH SarabunIT๙" w:hAnsi="TH SarabunIT๙" w:cs="TH SarabunIT๙"/>
          <w:color w:val="48827B"/>
          <w:sz w:val="14"/>
          <w:szCs w:val="14"/>
        </w:rPr>
        <w:t xml:space="preserve">l1    </w:t>
      </w:r>
      <w:r w:rsidRPr="00132657">
        <w:rPr>
          <w:rFonts w:ascii="TH SarabunIT๙" w:hAnsi="TH SarabunIT๙" w:cs="TH SarabunIT๙"/>
          <w:color w:val="48827B"/>
          <w:spacing w:val="9"/>
          <w:sz w:val="14"/>
          <w:szCs w:val="14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48827B"/>
          <w:sz w:val="14"/>
          <w:szCs w:val="14"/>
        </w:rPr>
        <w:t>aA</w:t>
      </w:r>
      <w:proofErr w:type="spellEnd"/>
      <w:r w:rsidRPr="00132657">
        <w:rPr>
          <w:rFonts w:ascii="TH SarabunIT๙" w:hAnsi="TH SarabunIT๙" w:cs="TH SarabunIT๙"/>
          <w:color w:val="48827B"/>
          <w:sz w:val="14"/>
          <w:szCs w:val="14"/>
        </w:rPr>
        <w:t xml:space="preserve"> </w:t>
      </w:r>
      <w:r w:rsidRPr="00132657">
        <w:rPr>
          <w:rFonts w:ascii="TH SarabunIT๙" w:hAnsi="TH SarabunIT๙" w:cs="TH SarabunIT๙"/>
          <w:color w:val="48827B"/>
          <w:spacing w:val="27"/>
          <w:sz w:val="14"/>
          <w:szCs w:val="14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48827B"/>
          <w:spacing w:val="-2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48827B"/>
          <w:sz w:val="14"/>
          <w:szCs w:val="14"/>
        </w:rPr>
        <w:t>illl</w:t>
      </w:r>
      <w:proofErr w:type="spellEnd"/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w w:val="90"/>
          <w:sz w:val="14"/>
          <w:szCs w:val="14"/>
        </w:rPr>
        <w:t>lff11'1'1'</w:t>
      </w:r>
      <w:r w:rsidRPr="00132657">
        <w:rPr>
          <w:rFonts w:ascii="TH SarabunIT๙" w:hAnsi="TH SarabunIT๙" w:cs="TH SarabunIT๙"/>
          <w:color w:val="48827B"/>
          <w:spacing w:val="-34"/>
          <w:w w:val="9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0"/>
          <w:sz w:val="14"/>
          <w:szCs w:val="14"/>
        </w:rPr>
        <w:t>°'aillfi\</w:t>
      </w:r>
      <w:r w:rsidRPr="00132657">
        <w:rPr>
          <w:rFonts w:ascii="TH SarabunIT๙" w:hAnsi="TH SarabunIT๙" w:cs="TH SarabunIT๙"/>
          <w:color w:val="48827B"/>
          <w:spacing w:val="-15"/>
          <w:w w:val="90"/>
          <w:sz w:val="14"/>
          <w:szCs w:val="14"/>
          <w:cs/>
        </w:rPr>
        <w:t>!</w:t>
      </w:r>
      <w:r w:rsidRPr="00132657">
        <w:rPr>
          <w:rFonts w:ascii="TH SarabunIT๙" w:hAnsi="TH SarabunIT๙" w:cs="TH SarabunIT๙"/>
          <w:color w:val="48827B"/>
          <w:spacing w:val="-34"/>
          <w:w w:val="9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0"/>
          <w:sz w:val="14"/>
          <w:szCs w:val="14"/>
          <w:cs/>
        </w:rPr>
        <w:t>.</w:t>
      </w:r>
    </w:p>
    <w:p w14:paraId="7D94D4A0" w14:textId="77777777" w:rsidR="00107005" w:rsidRPr="00132657" w:rsidRDefault="00107005" w:rsidP="00107005">
      <w:pPr>
        <w:pStyle w:val="a3"/>
        <w:kinsoku w:val="0"/>
        <w:overflowPunct w:val="0"/>
        <w:spacing w:line="179" w:lineRule="exact"/>
        <w:ind w:left="0" w:right="1274"/>
        <w:jc w:val="right"/>
        <w:rPr>
          <w:rFonts w:ascii="TH SarabunIT๙" w:hAnsi="TH SarabunIT๙" w:cs="TH SarabunIT๙"/>
          <w:color w:val="000000"/>
          <w:sz w:val="19"/>
          <w:szCs w:val="19"/>
        </w:rPr>
      </w:pPr>
      <w:r w:rsidRPr="00132657">
        <w:rPr>
          <w:rFonts w:ascii="TH SarabunIT๙" w:hAnsi="TH SarabunIT๙" w:cs="TH SarabunIT๙"/>
          <w:color w:val="48827B"/>
          <w:spacing w:val="-41"/>
          <w:w w:val="12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120"/>
          <w:sz w:val="14"/>
          <w:szCs w:val="14"/>
        </w:rPr>
        <w:t>m'll'</w:t>
      </w:r>
      <w:r w:rsidRPr="00132657">
        <w:rPr>
          <w:rFonts w:ascii="TH SarabunIT๙" w:hAnsi="TH SarabunIT๙" w:cs="TH SarabunIT๙"/>
          <w:color w:val="48827B"/>
          <w:spacing w:val="-7"/>
          <w:w w:val="120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48827B"/>
          <w:spacing w:val="-36"/>
          <w:w w:val="12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120"/>
          <w:sz w:val="14"/>
          <w:szCs w:val="14"/>
        </w:rPr>
        <w:t>11</w:t>
      </w:r>
      <w:proofErr w:type="gramStart"/>
      <w:r w:rsidRPr="00132657">
        <w:rPr>
          <w:rFonts w:ascii="TH SarabunIT๙" w:hAnsi="TH SarabunIT๙" w:cs="TH SarabunIT๙"/>
          <w:color w:val="48827B"/>
          <w:spacing w:val="-80"/>
          <w:w w:val="120"/>
          <w:sz w:val="14"/>
          <w:szCs w:val="14"/>
        </w:rPr>
        <w:t>m</w:t>
      </w:r>
      <w:r w:rsidRPr="00132657">
        <w:rPr>
          <w:rFonts w:ascii="TH SarabunIT๙" w:hAnsi="TH SarabunIT๙" w:cs="TH SarabunIT๙"/>
          <w:color w:val="48827B"/>
          <w:spacing w:val="-22"/>
          <w:w w:val="120"/>
          <w:sz w:val="14"/>
          <w:szCs w:val="14"/>
        </w:rPr>
        <w:t>;</w:t>
      </w:r>
      <w:r w:rsidRPr="00132657">
        <w:rPr>
          <w:rFonts w:ascii="TH SarabunIT๙" w:hAnsi="TH SarabunIT๙" w:cs="TH SarabunIT๙"/>
          <w:color w:val="48827B"/>
          <w:spacing w:val="-5"/>
          <w:w w:val="120"/>
          <w:sz w:val="14"/>
          <w:szCs w:val="14"/>
        </w:rPr>
        <w:t>v</w:t>
      </w:r>
      <w:proofErr w:type="gramEnd"/>
      <w:r w:rsidRPr="00132657">
        <w:rPr>
          <w:rFonts w:ascii="TH SarabunIT๙" w:hAnsi="TH SarabunIT๙" w:cs="TH SarabunIT๙"/>
          <w:color w:val="48827B"/>
          <w:spacing w:val="-22"/>
          <w:w w:val="120"/>
          <w:sz w:val="14"/>
          <w:szCs w:val="14"/>
          <w:cs/>
        </w:rPr>
        <w:t>"</w:t>
      </w:r>
      <w:r w:rsidRPr="00132657">
        <w:rPr>
          <w:rFonts w:ascii="TH SarabunIT๙" w:hAnsi="TH SarabunIT๙" w:cs="TH SarabunIT๙"/>
          <w:color w:val="48827B"/>
          <w:w w:val="120"/>
          <w:sz w:val="14"/>
          <w:szCs w:val="14"/>
          <w:cs/>
        </w:rPr>
        <w:t>"</w:t>
      </w:r>
      <w:r w:rsidRPr="00132657">
        <w:rPr>
          <w:rFonts w:ascii="TH SarabunIT๙" w:hAnsi="TH SarabunIT๙" w:cs="TH SarabunIT๙"/>
          <w:color w:val="48827B"/>
          <w:w w:val="120"/>
          <w:sz w:val="14"/>
          <w:szCs w:val="14"/>
        </w:rPr>
        <w:t xml:space="preserve">' </w:t>
      </w:r>
      <w:r w:rsidRPr="00132657">
        <w:rPr>
          <w:rFonts w:ascii="TH SarabunIT๙" w:hAnsi="TH SarabunIT๙" w:cs="TH SarabunIT๙"/>
          <w:color w:val="48827B"/>
          <w:spacing w:val="24"/>
          <w:w w:val="120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spacing w:val="-18"/>
          <w:w w:val="120"/>
          <w:sz w:val="14"/>
          <w:szCs w:val="14"/>
          <w:cs/>
        </w:rPr>
        <w:t>"</w:t>
      </w:r>
      <w:r w:rsidRPr="00132657">
        <w:rPr>
          <w:rFonts w:ascii="TH SarabunIT๙" w:hAnsi="TH SarabunIT๙" w:cs="TH SarabunIT๙"/>
          <w:color w:val="48827B"/>
          <w:w w:val="120"/>
          <w:sz w:val="19"/>
          <w:szCs w:val="19"/>
        </w:rPr>
        <w:t>'W</w:t>
      </w:r>
    </w:p>
    <w:p w14:paraId="51ADFA0E" w14:textId="77777777" w:rsidR="00107005" w:rsidRPr="00132657" w:rsidRDefault="00107005" w:rsidP="00107005">
      <w:pPr>
        <w:pStyle w:val="a3"/>
        <w:kinsoku w:val="0"/>
        <w:overflowPunct w:val="0"/>
        <w:spacing w:before="3"/>
        <w:ind w:left="0" w:right="1145"/>
        <w:jc w:val="right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728C7E"/>
          <w:spacing w:val="-16"/>
          <w:w w:val="110"/>
          <w:sz w:val="14"/>
          <w:szCs w:val="14"/>
          <w:cs/>
        </w:rPr>
        <w:t>-</w:t>
      </w:r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</w:rPr>
        <w:t>i'</w:t>
      </w:r>
      <w:r w:rsidRPr="00132657">
        <w:rPr>
          <w:rFonts w:ascii="TH SarabunIT๙" w:hAnsi="TH SarabunIT๙" w:cs="TH SarabunIT๙"/>
          <w:color w:val="48827B"/>
          <w:spacing w:val="-8"/>
          <w:w w:val="110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48827B"/>
          <w:spacing w:val="-11"/>
          <w:w w:val="110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</w:rPr>
        <w:t>il'</w:t>
      </w:r>
      <w:r w:rsidRPr="00132657">
        <w:rPr>
          <w:rFonts w:ascii="TH SarabunIT๙" w:hAnsi="TH SarabunIT๙" w:cs="TH SarabunIT๙"/>
          <w:color w:val="48827B"/>
          <w:spacing w:val="-17"/>
          <w:w w:val="110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</w:rPr>
        <w:t>uti1111ilu'</w:t>
      </w:r>
      <w:r w:rsidRPr="00132657">
        <w:rPr>
          <w:rFonts w:ascii="TH SarabunIT๙" w:hAnsi="TH SarabunIT๙" w:cs="TH SarabunIT๙"/>
          <w:color w:val="48827B"/>
          <w:spacing w:val="-28"/>
          <w:w w:val="11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</w:rPr>
        <w:t>°'ai</w:t>
      </w:r>
      <w:r w:rsidRPr="00132657">
        <w:rPr>
          <w:rFonts w:ascii="TH SarabunIT๙" w:hAnsi="TH SarabunIT๙" w:cs="TH SarabunIT๙"/>
          <w:color w:val="48827B"/>
          <w:spacing w:val="4"/>
          <w:w w:val="110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48827B"/>
          <w:spacing w:val="-41"/>
          <w:w w:val="11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  <w:cs/>
        </w:rPr>
        <w:t>:</w:t>
      </w:r>
      <w:r w:rsidRPr="00132657">
        <w:rPr>
          <w:rFonts w:ascii="TH SarabunIT๙" w:hAnsi="TH SarabunIT๙" w:cs="TH SarabunIT๙"/>
          <w:color w:val="48827B"/>
          <w:w w:val="110"/>
          <w:sz w:val="14"/>
          <w:szCs w:val="14"/>
        </w:rPr>
        <w:t>ai</w:t>
      </w:r>
    </w:p>
    <w:p w14:paraId="1A5ED5B6" w14:textId="77777777" w:rsidR="00107005" w:rsidRPr="00132657" w:rsidRDefault="00107005" w:rsidP="00107005">
      <w:pPr>
        <w:pStyle w:val="a3"/>
        <w:kinsoku w:val="0"/>
        <w:overflowPunct w:val="0"/>
        <w:spacing w:before="13"/>
        <w:ind w:left="0" w:right="1507"/>
        <w:jc w:val="right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C46060"/>
          <w:w w:val="415"/>
          <w:sz w:val="14"/>
          <w:szCs w:val="14"/>
        </w:rPr>
        <w:t>I</w:t>
      </w:r>
    </w:p>
    <w:p w14:paraId="43396CCD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14"/>
          <w:szCs w:val="14"/>
        </w:rPr>
      </w:pPr>
    </w:p>
    <w:p w14:paraId="0D0FCB78" w14:textId="77777777" w:rsidR="00107005" w:rsidRPr="00132657" w:rsidRDefault="00107005" w:rsidP="00107005">
      <w:pPr>
        <w:pStyle w:val="a3"/>
        <w:kinsoku w:val="0"/>
        <w:overflowPunct w:val="0"/>
        <w:spacing w:before="98" w:line="154" w:lineRule="exact"/>
        <w:ind w:left="7685" w:hanging="133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BF7777"/>
          <w:sz w:val="14"/>
          <w:szCs w:val="14"/>
        </w:rPr>
        <w:t>'i1</w:t>
      </w:r>
      <w:r w:rsidRPr="00132657">
        <w:rPr>
          <w:rFonts w:ascii="TH SarabunIT๙" w:hAnsi="TH SarabunIT๙" w:cs="TH SarabunIT๙"/>
          <w:color w:val="BF7777"/>
          <w:spacing w:val="-18"/>
          <w:sz w:val="14"/>
          <w:szCs w:val="14"/>
        </w:rPr>
        <w:t>v</w:t>
      </w:r>
      <w:r w:rsidRPr="00132657">
        <w:rPr>
          <w:rFonts w:ascii="TH SarabunIT๙" w:hAnsi="TH SarabunIT๙" w:cs="TH SarabunIT๙"/>
          <w:color w:val="BF7777"/>
          <w:spacing w:val="-34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'11</w:t>
      </w:r>
      <w:r w:rsidRPr="00132657">
        <w:rPr>
          <w:rFonts w:ascii="TH SarabunIT๙" w:hAnsi="TH SarabunIT๙" w:cs="TH SarabunIT๙"/>
          <w:color w:val="BF7777"/>
          <w:spacing w:val="-26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111m'</w:t>
      </w:r>
      <w:r w:rsidRPr="00132657">
        <w:rPr>
          <w:rFonts w:ascii="TH SarabunIT๙" w:hAnsi="TH SarabunIT๙" w:cs="TH SarabunIT๙"/>
          <w:color w:val="BF7777"/>
          <w:spacing w:val="-16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il1</w:t>
      </w:r>
      <w:r w:rsidRPr="00132657">
        <w:rPr>
          <w:rFonts w:ascii="TH SarabunIT๙" w:hAnsi="TH SarabunIT๙" w:cs="TH SarabunIT๙"/>
          <w:color w:val="BF7777"/>
          <w:spacing w:val="-9"/>
          <w:sz w:val="14"/>
          <w:szCs w:val="14"/>
        </w:rPr>
        <w:t>J</w:t>
      </w:r>
      <w:r w:rsidRPr="00132657">
        <w:rPr>
          <w:rFonts w:ascii="TH SarabunIT๙" w:hAnsi="TH SarabunIT๙" w:cs="TH SarabunIT๙"/>
          <w:color w:val="A3897C"/>
          <w:spacing w:val="-48"/>
          <w:sz w:val="14"/>
          <w:szCs w:val="14"/>
        </w:rPr>
        <w:t>,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'</w:t>
      </w:r>
      <w:r w:rsidRPr="00132657">
        <w:rPr>
          <w:rFonts w:ascii="TH SarabunIT๙" w:hAnsi="TH SarabunIT๙" w:cs="TH SarabunIT๙"/>
          <w:color w:val="BF7777"/>
          <w:spacing w:val="-22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spacing w:val="-38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pi</w:t>
      </w:r>
      <w:r w:rsidRPr="00132657">
        <w:rPr>
          <w:rFonts w:ascii="TH SarabunIT๙" w:hAnsi="TH SarabunIT๙" w:cs="TH SarabunIT๙"/>
          <w:color w:val="BF7777"/>
          <w:spacing w:val="-8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BF7777"/>
          <w:sz w:val="14"/>
          <w:szCs w:val="14"/>
          <w:cs/>
        </w:rPr>
        <w:t>-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ri</w:t>
      </w:r>
      <w:r w:rsidRPr="00132657">
        <w:rPr>
          <w:rFonts w:ascii="TH SarabunIT๙" w:hAnsi="TH SarabunIT๙" w:cs="TH SarabunIT๙"/>
          <w:color w:val="BF7777"/>
          <w:spacing w:val="-19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BF7777"/>
          <w:spacing w:val="3"/>
          <w:sz w:val="14"/>
          <w:szCs w:val="14"/>
        </w:rPr>
        <w:t>v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4</w:t>
      </w:r>
      <w:r w:rsidRPr="00132657">
        <w:rPr>
          <w:rFonts w:ascii="TH SarabunIT๙" w:hAnsi="TH SarabunIT๙" w:cs="TH SarabunIT๙"/>
          <w:color w:val="BF7777"/>
          <w:w w:val="98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BF7777"/>
          <w:spacing w:val="-1"/>
          <w:w w:val="80"/>
          <w:sz w:val="14"/>
          <w:szCs w:val="14"/>
        </w:rPr>
        <w:t>'l'l'iil1Jfl'l1</w:t>
      </w:r>
      <w:r w:rsidRPr="00132657">
        <w:rPr>
          <w:rFonts w:ascii="TH SarabunIT๙" w:hAnsi="TH SarabunIT๙" w:cs="TH SarabunIT๙"/>
          <w:color w:val="BF7777"/>
          <w:spacing w:val="-2"/>
          <w:w w:val="80"/>
          <w:sz w:val="14"/>
          <w:szCs w:val="14"/>
        </w:rPr>
        <w:t>1JL'1'1111</w:t>
      </w:r>
      <w:proofErr w:type="gramStart"/>
      <w:r w:rsidRPr="00132657">
        <w:rPr>
          <w:rFonts w:ascii="TH SarabunIT๙" w:hAnsi="TH SarabunIT๙" w:cs="TH SarabunIT๙"/>
          <w:color w:val="BF7777"/>
          <w:spacing w:val="-2"/>
          <w:w w:val="80"/>
          <w:sz w:val="14"/>
          <w:szCs w:val="14"/>
        </w:rPr>
        <w:t>ili</w:t>
      </w:r>
      <w:r w:rsidRPr="00132657">
        <w:rPr>
          <w:rFonts w:ascii="TH SarabunIT๙" w:hAnsi="TH SarabunIT๙" w:cs="TH SarabunIT๙"/>
          <w:color w:val="BF7777"/>
          <w:spacing w:val="-2"/>
          <w:w w:val="80"/>
          <w:sz w:val="14"/>
          <w:szCs w:val="14"/>
          <w:cs/>
        </w:rPr>
        <w:t>:</w:t>
      </w:r>
      <w:r w:rsidRPr="00132657">
        <w:rPr>
          <w:rFonts w:ascii="TH SarabunIT๙" w:hAnsi="TH SarabunIT๙" w:cs="TH SarabunIT๙"/>
          <w:color w:val="BF7777"/>
          <w:spacing w:val="-2"/>
          <w:w w:val="80"/>
          <w:sz w:val="14"/>
          <w:szCs w:val="14"/>
        </w:rPr>
        <w:t>l</w:t>
      </w:r>
      <w:proofErr w:type="gramEnd"/>
      <w:r w:rsidRPr="00132657">
        <w:rPr>
          <w:rFonts w:ascii="TH SarabunIT๙" w:hAnsi="TH SarabunIT๙" w:cs="TH SarabunIT๙"/>
          <w:color w:val="BF7777"/>
          <w:spacing w:val="17"/>
          <w:w w:val="80"/>
          <w:sz w:val="14"/>
          <w:szCs w:val="14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BF7777"/>
          <w:w w:val="80"/>
          <w:sz w:val="14"/>
          <w:szCs w:val="14"/>
        </w:rPr>
        <w:t>LLll</w:t>
      </w:r>
      <w:proofErr w:type="spellEnd"/>
    </w:p>
    <w:p w14:paraId="31FD69A6" w14:textId="77777777" w:rsidR="00107005" w:rsidRPr="00132657" w:rsidRDefault="00107005" w:rsidP="00107005">
      <w:pPr>
        <w:pStyle w:val="a3"/>
        <w:kinsoku w:val="0"/>
        <w:overflowPunct w:val="0"/>
        <w:spacing w:line="190" w:lineRule="exact"/>
        <w:ind w:left="0" w:right="647"/>
        <w:jc w:val="right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i/>
          <w:iCs/>
          <w:color w:val="BF7777"/>
          <w:w w:val="110"/>
          <w:sz w:val="18"/>
          <w:szCs w:val="18"/>
        </w:rPr>
        <w:t>mv</w:t>
      </w:r>
      <w:r w:rsidRPr="00132657">
        <w:rPr>
          <w:rFonts w:ascii="TH SarabunIT๙" w:hAnsi="TH SarabunIT๙" w:cs="TH SarabunIT๙"/>
          <w:color w:val="BF7777"/>
          <w:spacing w:val="-42"/>
          <w:w w:val="11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w w:val="110"/>
          <w:sz w:val="14"/>
          <w:szCs w:val="14"/>
        </w:rPr>
        <w:t>'11'itvma</w:t>
      </w:r>
      <w:r w:rsidRPr="00132657">
        <w:rPr>
          <w:rFonts w:ascii="TH SarabunIT๙" w:hAnsi="TH SarabunIT๙" w:cs="TH SarabunIT๙"/>
          <w:color w:val="BF7777"/>
          <w:spacing w:val="-14"/>
          <w:w w:val="11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w w:val="110"/>
          <w:sz w:val="14"/>
          <w:szCs w:val="14"/>
        </w:rPr>
        <w:t>flf</w:t>
      </w:r>
      <w:r w:rsidRPr="00132657">
        <w:rPr>
          <w:rFonts w:ascii="TH SarabunIT๙" w:hAnsi="TH SarabunIT๙" w:cs="TH SarabunIT๙"/>
          <w:color w:val="BF7777"/>
          <w:spacing w:val="-14"/>
          <w:w w:val="110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BF7777"/>
          <w:spacing w:val="-32"/>
          <w:w w:val="11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w w:val="110"/>
          <w:sz w:val="14"/>
          <w:szCs w:val="14"/>
        </w:rPr>
        <w:t>'</w:t>
      </w:r>
      <w:r w:rsidRPr="00132657">
        <w:rPr>
          <w:rFonts w:ascii="TH SarabunIT๙" w:hAnsi="TH SarabunIT๙" w:cs="TH SarabunIT๙"/>
          <w:color w:val="BF7777"/>
          <w:spacing w:val="-37"/>
          <w:w w:val="11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w w:val="110"/>
          <w:sz w:val="14"/>
          <w:szCs w:val="14"/>
        </w:rPr>
        <w:t>Ull</w:t>
      </w:r>
      <w:r w:rsidRPr="00132657">
        <w:rPr>
          <w:rFonts w:ascii="TH SarabunIT๙" w:hAnsi="TH SarabunIT๙" w:cs="TH SarabunIT๙"/>
          <w:color w:val="BF7777"/>
          <w:spacing w:val="11"/>
          <w:w w:val="110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BF7777"/>
          <w:spacing w:val="-42"/>
          <w:w w:val="11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w w:val="110"/>
          <w:sz w:val="14"/>
          <w:szCs w:val="14"/>
        </w:rPr>
        <w:t>'111'</w:t>
      </w:r>
      <w:r w:rsidRPr="00132657">
        <w:rPr>
          <w:rFonts w:ascii="TH SarabunIT๙" w:hAnsi="TH SarabunIT๙" w:cs="TH SarabunIT๙"/>
          <w:color w:val="BF7777"/>
          <w:spacing w:val="-31"/>
          <w:w w:val="11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spacing w:val="-32"/>
          <w:w w:val="11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spacing w:val="-11"/>
          <w:w w:val="110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BF7777"/>
          <w:w w:val="110"/>
          <w:sz w:val="14"/>
          <w:szCs w:val="14"/>
        </w:rPr>
        <w:t>i</w:t>
      </w:r>
    </w:p>
    <w:p w14:paraId="61CAE1D7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3F46DB75" w14:textId="77777777" w:rsidR="00107005" w:rsidRPr="00132657" w:rsidRDefault="00107005" w:rsidP="00107005">
      <w:pPr>
        <w:pStyle w:val="a3"/>
        <w:kinsoku w:val="0"/>
        <w:overflowPunct w:val="0"/>
        <w:spacing w:before="6"/>
        <w:ind w:left="0"/>
        <w:rPr>
          <w:rFonts w:ascii="TH SarabunIT๙" w:hAnsi="TH SarabunIT๙" w:cs="TH SarabunIT๙"/>
          <w:sz w:val="19"/>
          <w:szCs w:val="19"/>
        </w:rPr>
      </w:pPr>
    </w:p>
    <w:p w14:paraId="1C5DF5FE" w14:textId="77777777" w:rsidR="00107005" w:rsidRPr="00132657" w:rsidRDefault="00107005" w:rsidP="00107005">
      <w:pPr>
        <w:pStyle w:val="a3"/>
        <w:kinsoku w:val="0"/>
        <w:overflowPunct w:val="0"/>
        <w:spacing w:before="6"/>
        <w:ind w:left="0"/>
        <w:rPr>
          <w:rFonts w:ascii="TH SarabunIT๙" w:hAnsi="TH SarabunIT๙" w:cs="TH SarabunIT๙"/>
          <w:sz w:val="19"/>
          <w:szCs w:val="19"/>
          <w:cs/>
        </w:rPr>
        <w:sectPr w:rsidR="00107005" w:rsidRPr="00132657" w:rsidSect="00107005">
          <w:type w:val="continuous"/>
          <w:pgSz w:w="12240" w:h="15840"/>
          <w:pgMar w:top="780" w:right="600" w:bottom="280" w:left="1500" w:header="720" w:footer="720" w:gutter="0"/>
          <w:cols w:space="720" w:equalWidth="0">
            <w:col w:w="10140"/>
          </w:cols>
          <w:noEndnote/>
        </w:sectPr>
      </w:pPr>
    </w:p>
    <w:p w14:paraId="5BB2C69F" w14:textId="77777777" w:rsidR="00107005" w:rsidRPr="00132657" w:rsidRDefault="00107005" w:rsidP="00107005">
      <w:pPr>
        <w:pStyle w:val="a3"/>
        <w:tabs>
          <w:tab w:val="left" w:pos="3525"/>
          <w:tab w:val="left" w:pos="4469"/>
          <w:tab w:val="left" w:pos="5448"/>
          <w:tab w:val="left" w:pos="6769"/>
        </w:tabs>
        <w:kinsoku w:val="0"/>
        <w:overflowPunct w:val="0"/>
        <w:spacing w:before="84" w:line="236" w:lineRule="auto"/>
        <w:ind w:left="401" w:firstLine="69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F9DBD6"/>
          <w:spacing w:val="-38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miil</w:t>
      </w:r>
      <w:r w:rsidRPr="00132657">
        <w:rPr>
          <w:rFonts w:ascii="TH SarabunIT๙" w:hAnsi="TH SarabunIT๙" w:cs="TH SarabunIT๙"/>
          <w:color w:val="F9DBD6"/>
          <w:spacing w:val="-7"/>
          <w:w w:val="9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spacing w:val="-32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iiF1</w:t>
      </w:r>
      <w:r w:rsidRPr="00132657">
        <w:rPr>
          <w:rFonts w:ascii="TH SarabunIT๙" w:hAnsi="TH SarabunIT๙" w:cs="TH SarabunIT๙"/>
          <w:color w:val="F9DBD6"/>
          <w:spacing w:val="-8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t</w:t>
      </w:r>
      <w:r w:rsidRPr="00132657">
        <w:rPr>
          <w:rFonts w:ascii="TH SarabunIT๙" w:hAnsi="TH SarabunIT๙" w:cs="TH SarabunIT๙"/>
          <w:color w:val="F9DBD6"/>
          <w:spacing w:val="-19"/>
          <w:w w:val="9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piTI</w:t>
      </w:r>
      <w:r w:rsidRPr="00132657">
        <w:rPr>
          <w:rFonts w:ascii="TH SarabunIT๙" w:hAnsi="TH SarabunIT๙" w:cs="TH SarabunIT๙"/>
          <w:color w:val="F9DBD6"/>
          <w:spacing w:val="-11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spacing w:val="-32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spacing w:val="-86"/>
          <w:w w:val="95"/>
          <w:sz w:val="14"/>
          <w:szCs w:val="14"/>
        </w:rPr>
        <w:t>a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'</w:t>
      </w:r>
      <w:r w:rsidRPr="00132657">
        <w:rPr>
          <w:rFonts w:ascii="TH SarabunIT๙" w:hAnsi="TH SarabunIT๙" w:cs="TH SarabunIT๙"/>
          <w:color w:val="F9DBD6"/>
          <w:spacing w:val="-3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11</w:t>
      </w:r>
      <w:r w:rsidRPr="00132657">
        <w:rPr>
          <w:rFonts w:ascii="TH SarabunIT๙" w:hAnsi="TH SarabunIT๙" w:cs="TH SarabunIT๙"/>
          <w:color w:val="F9DBD6"/>
          <w:spacing w:val="13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aiil</w:t>
      </w:r>
      <w:r w:rsidRPr="00132657">
        <w:rPr>
          <w:rFonts w:ascii="TH SarabunIT๙" w:hAnsi="TH SarabunIT๙" w:cs="TH SarabunIT๙"/>
          <w:color w:val="F9DBD6"/>
          <w:spacing w:val="-10"/>
          <w:w w:val="95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11a</w:t>
      </w:r>
      <w:proofErr w:type="gramStart"/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11;r</w:t>
      </w:r>
      <w:proofErr w:type="gramEnd"/>
      <w:r w:rsidRPr="00132657">
        <w:rPr>
          <w:rFonts w:ascii="TH SarabunIT๙" w:hAnsi="TH SarabunIT๙" w:cs="TH SarabunIT๙"/>
          <w:color w:val="F9DBD6"/>
          <w:spacing w:val="-12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t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  <w:cs/>
        </w:rPr>
        <w:t>!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Tm</w:t>
      </w:r>
      <w:r w:rsidRPr="00132657">
        <w:rPr>
          <w:rFonts w:ascii="TH SarabunIT๙" w:hAnsi="TH SarabunIT๙" w:cs="TH SarabunIT๙"/>
          <w:color w:val="F9DBD6"/>
          <w:spacing w:val="-12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UJ</w:t>
      </w:r>
      <w:r w:rsidRPr="00132657">
        <w:rPr>
          <w:rFonts w:ascii="TH SarabunIT๙" w:hAnsi="TH SarabunIT๙" w:cs="TH SarabunIT๙"/>
          <w:color w:val="F9DBD6"/>
          <w:spacing w:val="-21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1i</w:t>
      </w:r>
      <w:r w:rsidRPr="00132657">
        <w:rPr>
          <w:rFonts w:ascii="TH SarabunIT๙" w:hAnsi="TH SarabunIT๙" w:cs="TH SarabunIT๙"/>
          <w:color w:val="F9DBD6"/>
          <w:spacing w:val="-19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spacing w:val="-2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spacing w:val="-15"/>
          <w:w w:val="95"/>
          <w:sz w:val="14"/>
          <w:szCs w:val="14"/>
        </w:rPr>
        <w:t>'</w:t>
      </w:r>
      <w:r w:rsidRPr="00132657">
        <w:rPr>
          <w:rFonts w:ascii="TH SarabunIT๙" w:hAnsi="TH SarabunIT๙" w:cs="TH SarabunIT๙"/>
          <w:color w:val="F9DBD6"/>
          <w:spacing w:val="-47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 xml:space="preserve">lo11 </w:t>
      </w:r>
      <w:r w:rsidRPr="00132657">
        <w:rPr>
          <w:rFonts w:ascii="TH SarabunIT๙" w:hAnsi="TH SarabunIT๙" w:cs="TH SarabunIT๙"/>
          <w:color w:val="F9DBD6"/>
          <w:spacing w:val="29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spacing w:val="-30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11t11wm'l'I</w:t>
      </w:r>
      <w:r w:rsidRPr="00132657">
        <w:rPr>
          <w:rFonts w:ascii="TH SarabunIT๙" w:hAnsi="TH SarabunIT๙" w:cs="TH SarabunIT๙"/>
          <w:color w:val="F9DBD6"/>
          <w:spacing w:val="-3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spacing w:val="-37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'll</w:t>
      </w:r>
      <w:r w:rsidRPr="00132657">
        <w:rPr>
          <w:rFonts w:ascii="TH SarabunIT๙" w:hAnsi="TH SarabunIT๙" w:cs="TH SarabunIT๙"/>
          <w:color w:val="F9DBD6"/>
          <w:spacing w:val="-27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bm</w:t>
      </w:r>
      <w:r w:rsidRPr="00132657">
        <w:rPr>
          <w:rFonts w:ascii="TH SarabunIT๙" w:hAnsi="TH SarabunIT๙" w:cs="TH SarabunIT๙"/>
          <w:color w:val="F9DBD6"/>
          <w:spacing w:val="-19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spacing w:val="-1"/>
          <w:w w:val="95"/>
          <w:sz w:val="14"/>
          <w:szCs w:val="14"/>
        </w:rPr>
        <w:t>m</w:t>
      </w:r>
      <w:r w:rsidRPr="00132657">
        <w:rPr>
          <w:rFonts w:ascii="TH SarabunIT๙" w:hAnsi="TH SarabunIT๙" w:cs="TH SarabunIT๙"/>
          <w:color w:val="F9DBD6"/>
          <w:spacing w:val="-10"/>
          <w:w w:val="95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F9DBD6"/>
          <w:spacing w:val="-28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'li1</w:t>
      </w:r>
      <w:r w:rsidRPr="00132657">
        <w:rPr>
          <w:rFonts w:ascii="TH SarabunIT๙" w:hAnsi="TH SarabunIT๙" w:cs="TH SarabunIT๙"/>
          <w:color w:val="F9DBD6"/>
          <w:spacing w:val="-21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spacing w:val="-10"/>
          <w:w w:val="95"/>
          <w:sz w:val="14"/>
          <w:szCs w:val="14"/>
        </w:rPr>
        <w:t>a</w:t>
      </w:r>
      <w:r w:rsidRPr="00132657">
        <w:rPr>
          <w:rFonts w:ascii="TH SarabunIT๙" w:hAnsi="TH SarabunIT๙" w:cs="TH SarabunIT๙"/>
          <w:color w:val="F9DBD6"/>
          <w:spacing w:val="-28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11</w:t>
      </w:r>
      <w:r w:rsidRPr="00132657">
        <w:rPr>
          <w:rFonts w:ascii="TH SarabunIT๙" w:hAnsi="TH SarabunIT๙" w:cs="TH SarabunIT๙"/>
          <w:color w:val="F9DBD6"/>
          <w:spacing w:val="-19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spacing w:val="-27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11f</w:t>
      </w:r>
      <w:r w:rsidRPr="00132657">
        <w:rPr>
          <w:rFonts w:ascii="TH SarabunIT๙" w:hAnsi="TH SarabunIT๙" w:cs="TH SarabunIT๙"/>
          <w:color w:val="F9DBD6"/>
          <w:spacing w:val="-23"/>
          <w:w w:val="95"/>
          <w:sz w:val="14"/>
          <w:szCs w:val="14"/>
        </w:rPr>
        <w:t>i1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Lii'llm</w:t>
      </w:r>
      <w:r w:rsidRPr="00132657">
        <w:rPr>
          <w:rFonts w:ascii="TH SarabunIT๙" w:hAnsi="TH SarabunIT๙" w:cs="TH SarabunIT๙"/>
          <w:color w:val="F9DBD6"/>
          <w:spacing w:val="-19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1J11ih111i</w:t>
      </w:r>
      <w:r w:rsidRPr="00132657">
        <w:rPr>
          <w:rFonts w:ascii="TH SarabunIT๙" w:hAnsi="TH SarabunIT๙" w:cs="TH SarabunIT๙"/>
          <w:color w:val="F9DBD6"/>
          <w:spacing w:val="-3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vwa111</w:t>
      </w:r>
      <w:r w:rsidRPr="00132657">
        <w:rPr>
          <w:rFonts w:ascii="TH SarabunIT๙" w:hAnsi="TH SarabunIT๙" w:cs="TH SarabunIT๙"/>
          <w:color w:val="F9DBD6"/>
          <w:spacing w:val="-18"/>
          <w:w w:val="9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  <w:cs/>
        </w:rPr>
        <w:t>"</w:t>
      </w:r>
      <w:r w:rsidRPr="00132657">
        <w:rPr>
          <w:rFonts w:ascii="TH SarabunIT๙" w:hAnsi="TH SarabunIT๙" w:cs="TH SarabunIT๙"/>
          <w:color w:val="F9DBD6"/>
          <w:w w:val="177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w w:val="90"/>
          <w:sz w:val="14"/>
          <w:szCs w:val="14"/>
        </w:rPr>
        <w:t>11i</w:t>
      </w:r>
      <w:r w:rsidRPr="00132657">
        <w:rPr>
          <w:rFonts w:ascii="TH SarabunIT๙" w:hAnsi="TH SarabunIT๙" w:cs="TH SarabunIT๙"/>
          <w:color w:val="F9DBD6"/>
          <w:spacing w:val="-23"/>
          <w:w w:val="90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spacing w:val="-26"/>
          <w:w w:val="9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spacing w:val="-34"/>
          <w:w w:val="90"/>
          <w:sz w:val="14"/>
          <w:szCs w:val="14"/>
        </w:rPr>
        <w:t>11</w:t>
      </w:r>
      <w:r w:rsidRPr="00132657">
        <w:rPr>
          <w:rFonts w:ascii="TH SarabunIT๙" w:hAnsi="TH SarabunIT๙" w:cs="TH SarabunIT๙"/>
          <w:color w:val="F9DBD6"/>
          <w:w w:val="9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spacing w:val="10"/>
          <w:w w:val="90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spacing w:val="-10"/>
          <w:w w:val="90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w w:val="90"/>
          <w:sz w:val="14"/>
          <w:szCs w:val="14"/>
        </w:rPr>
        <w:t>11v°iitJ'll111Biy</w:t>
      </w:r>
      <w:r w:rsidRPr="00132657">
        <w:rPr>
          <w:rFonts w:ascii="TH SarabunIT๙" w:hAnsi="TH SarabunIT๙" w:cs="TH SarabunIT๙"/>
          <w:color w:val="F9DBD6"/>
          <w:spacing w:val="-12"/>
          <w:w w:val="90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spacing w:val="-7"/>
          <w:w w:val="90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spacing w:val="-31"/>
          <w:w w:val="9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spacing w:val="3"/>
          <w:w w:val="90"/>
          <w:sz w:val="14"/>
          <w:szCs w:val="14"/>
        </w:rPr>
        <w:t>u</w:t>
      </w:r>
      <w:r w:rsidRPr="00132657">
        <w:rPr>
          <w:rFonts w:ascii="TH SarabunIT๙" w:hAnsi="TH SarabunIT๙" w:cs="TH SarabunIT๙"/>
          <w:color w:val="F9DBD6"/>
          <w:w w:val="90"/>
          <w:sz w:val="14"/>
          <w:szCs w:val="14"/>
        </w:rPr>
        <w:t>t</w:t>
      </w:r>
      <w:r w:rsidRPr="00132657">
        <w:rPr>
          <w:rFonts w:ascii="TH SarabunIT๙" w:hAnsi="TH SarabunIT๙" w:cs="TH SarabunIT๙"/>
          <w:color w:val="F9DBD6"/>
          <w:spacing w:val="-14"/>
          <w:w w:val="90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w w:val="90"/>
          <w:sz w:val="14"/>
          <w:szCs w:val="14"/>
        </w:rPr>
        <w:t>at1</w:t>
      </w:r>
      <w:r w:rsidRPr="00132657">
        <w:rPr>
          <w:rFonts w:ascii="TH SarabunIT๙" w:hAnsi="TH SarabunIT๙" w:cs="TH SarabunIT๙"/>
          <w:color w:val="F9DBD6"/>
          <w:spacing w:val="-20"/>
          <w:w w:val="90"/>
          <w:sz w:val="14"/>
          <w:szCs w:val="14"/>
        </w:rPr>
        <w:t>'</w:t>
      </w:r>
      <w:r w:rsidRPr="00132657">
        <w:rPr>
          <w:rFonts w:ascii="TH SarabunIT๙" w:hAnsi="TH SarabunIT๙" w:cs="TH SarabunIT๙"/>
          <w:color w:val="F9DBD6"/>
          <w:w w:val="90"/>
          <w:sz w:val="14"/>
          <w:szCs w:val="14"/>
          <w:cs/>
        </w:rPr>
        <w:t>.</w:t>
      </w:r>
      <w:r w:rsidRPr="00132657">
        <w:rPr>
          <w:rFonts w:ascii="TH SarabunIT๙" w:hAnsi="TH SarabunIT๙" w:cs="TH SarabunIT๙"/>
          <w:color w:val="F9DBD6"/>
          <w:spacing w:val="-18"/>
          <w:w w:val="90"/>
          <w:sz w:val="14"/>
          <w:szCs w:val="14"/>
          <w:cs/>
        </w:rPr>
        <w:t>.</w:t>
      </w:r>
      <w:r w:rsidRPr="00132657">
        <w:rPr>
          <w:rFonts w:ascii="TH SarabunIT๙" w:hAnsi="TH SarabunIT๙" w:cs="TH SarabunIT๙"/>
          <w:color w:val="F9DBD6"/>
          <w:w w:val="90"/>
          <w:sz w:val="14"/>
          <w:szCs w:val="14"/>
        </w:rPr>
        <w:t>'11</w:t>
      </w:r>
      <w:r w:rsidRPr="00132657">
        <w:rPr>
          <w:rFonts w:ascii="TH SarabunIT๙" w:hAnsi="TH SarabunIT๙" w:cs="TH SarabunIT๙"/>
          <w:color w:val="F9DBD6"/>
          <w:w w:val="90"/>
          <w:sz w:val="14"/>
          <w:szCs w:val="14"/>
        </w:rPr>
        <w:tab/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•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ab/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ab/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ab/>
      </w:r>
      <w:r w:rsidRPr="00132657">
        <w:rPr>
          <w:rFonts w:ascii="TH SarabunIT๙" w:hAnsi="TH SarabunIT๙" w:cs="TH SarabunIT๙"/>
          <w:color w:val="F9DBD6"/>
          <w:sz w:val="14"/>
          <w:szCs w:val="14"/>
        </w:rPr>
        <w:t xml:space="preserve">• 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  <w:cs/>
        </w:rPr>
        <w:t>.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T</w:t>
      </w:r>
      <w:r w:rsidRPr="00132657">
        <w:rPr>
          <w:rFonts w:ascii="TH SarabunIT๙" w:hAnsi="TH SarabunIT๙" w:cs="TH SarabunIT๙"/>
          <w:color w:val="F9DBD6"/>
          <w:spacing w:val="-22"/>
          <w:w w:val="8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spacing w:val="-29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mMlllii'I</w:t>
      </w:r>
      <w:r w:rsidRPr="00132657">
        <w:rPr>
          <w:rFonts w:ascii="TH SarabunIT๙" w:hAnsi="TH SarabunIT๙" w:cs="TH SarabunIT๙"/>
          <w:color w:val="F9DBD6"/>
          <w:spacing w:val="22"/>
          <w:w w:val="85"/>
          <w:sz w:val="14"/>
          <w:szCs w:val="14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llll</w:t>
      </w:r>
      <w:proofErr w:type="spellEnd"/>
      <w:r w:rsidRPr="00132657">
        <w:rPr>
          <w:rFonts w:ascii="TH SarabunIT๙" w:hAnsi="TH SarabunIT๙" w:cs="TH SarabunIT๙"/>
          <w:color w:val="FDC1B8"/>
          <w:spacing w:val="-1"/>
          <w:w w:val="85"/>
          <w:sz w:val="14"/>
          <w:szCs w:val="14"/>
          <w:cs/>
        </w:rPr>
        <w:t>.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L'l'lilllilll'lliiliih'llli1</w:t>
      </w:r>
      <w:r w:rsidRPr="00132657">
        <w:rPr>
          <w:rFonts w:ascii="TH SarabunIT๙" w:hAnsi="TH SarabunIT๙" w:cs="TH SarabunIT๙"/>
          <w:color w:val="F9DBD6"/>
          <w:spacing w:val="-13"/>
          <w:w w:val="8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vW</w:t>
      </w:r>
      <w:r w:rsidRPr="00132657">
        <w:rPr>
          <w:rFonts w:ascii="TH SarabunIT๙" w:hAnsi="TH SarabunIT๙" w:cs="TH SarabunIT๙"/>
          <w:color w:val="F9DBD6"/>
          <w:spacing w:val="-20"/>
          <w:w w:val="85"/>
          <w:sz w:val="14"/>
          <w:szCs w:val="14"/>
        </w:rPr>
        <w:t>°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spacing w:val="-17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11</w:t>
      </w:r>
      <w:r w:rsidRPr="00132657">
        <w:rPr>
          <w:rFonts w:ascii="TH SarabunIT๙" w:hAnsi="TH SarabunIT๙" w:cs="TH SarabunIT๙"/>
          <w:color w:val="F9DBD6"/>
          <w:spacing w:val="-32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t11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  <w:cs/>
        </w:rPr>
        <w:t>!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JllilllLl1lllJ1fl</w:t>
      </w:r>
      <w:r w:rsidRPr="00132657">
        <w:rPr>
          <w:rFonts w:ascii="TH SarabunIT๙" w:hAnsi="TH SarabunIT๙" w:cs="TH SarabunIT๙"/>
          <w:color w:val="F9DBD6"/>
          <w:spacing w:val="10"/>
          <w:w w:val="8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tJilih111</w:t>
      </w:r>
      <w:r w:rsidRPr="00132657">
        <w:rPr>
          <w:rFonts w:ascii="TH SarabunIT๙" w:hAnsi="TH SarabunIT๙" w:cs="TH SarabunIT๙"/>
          <w:color w:val="F9DBD6"/>
          <w:spacing w:val="-3"/>
          <w:w w:val="8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spacing w:val="-25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v</w:t>
      </w:r>
      <w:r w:rsidRPr="00132657">
        <w:rPr>
          <w:rFonts w:ascii="TH SarabunIT๙" w:hAnsi="TH SarabunIT๙" w:cs="TH SarabunIT๙"/>
          <w:color w:val="F9DBD6"/>
          <w:spacing w:val="16"/>
          <w:w w:val="8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spacing w:val="-32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nl'i</w:t>
      </w:r>
      <w:r w:rsidRPr="00132657">
        <w:rPr>
          <w:rFonts w:ascii="TH SarabunIT๙" w:hAnsi="TH SarabunIT๙" w:cs="TH SarabunIT๙"/>
          <w:color w:val="F9DBD6"/>
          <w:spacing w:val="-7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  <w:cs/>
        </w:rPr>
        <w:t>!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JfltLiiv11</w:t>
      </w:r>
      <w:r w:rsidRPr="00132657">
        <w:rPr>
          <w:rFonts w:ascii="TH SarabunIT๙" w:hAnsi="TH SarabunIT๙" w:cs="TH SarabunIT๙"/>
          <w:color w:val="F9DBD6"/>
          <w:spacing w:val="7"/>
          <w:w w:val="8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ifi</w:t>
      </w:r>
      <w:r w:rsidRPr="00132657">
        <w:rPr>
          <w:rFonts w:ascii="TH SarabunIT๙" w:hAnsi="TH SarabunIT๙" w:cs="TH SarabunIT๙"/>
          <w:color w:val="F9DBD6"/>
          <w:spacing w:val="-10"/>
          <w:w w:val="8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11</w:t>
      </w:r>
      <w:r w:rsidRPr="00132657">
        <w:rPr>
          <w:rFonts w:ascii="TH SarabunIT๙" w:hAnsi="TH SarabunIT๙" w:cs="TH SarabunIT๙"/>
          <w:color w:val="F9DBD6"/>
          <w:spacing w:val="1"/>
          <w:w w:val="8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'</w:t>
      </w:r>
      <w:proofErr w:type="spellStart"/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i'll</w:t>
      </w:r>
      <w:proofErr w:type="spellEnd"/>
      <w:r w:rsidRPr="00132657">
        <w:rPr>
          <w:rFonts w:ascii="TH SarabunIT๙" w:hAnsi="TH SarabunIT๙" w:cs="TH SarabunIT๙"/>
          <w:color w:val="F9DBD6"/>
          <w:spacing w:val="13"/>
          <w:w w:val="8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11i</w:t>
      </w:r>
      <w:r w:rsidRPr="00132657">
        <w:rPr>
          <w:rFonts w:ascii="TH SarabunIT๙" w:hAnsi="TH SarabunIT๙" w:cs="TH SarabunIT๙"/>
          <w:color w:val="F9DBD6"/>
          <w:spacing w:val="-25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spacing w:val="-29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vmm1</w:t>
      </w:r>
      <w:r w:rsidRPr="00132657">
        <w:rPr>
          <w:rFonts w:ascii="TH SarabunIT๙" w:hAnsi="TH SarabunIT๙" w:cs="TH SarabunIT๙"/>
          <w:color w:val="F9DBD6"/>
          <w:spacing w:val="-28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'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  <w:cs/>
        </w:rPr>
        <w:t>=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i114  1</w:t>
      </w:r>
      <w:r w:rsidRPr="00132657">
        <w:rPr>
          <w:rFonts w:ascii="TH SarabunIT๙" w:hAnsi="TH SarabunIT๙" w:cs="TH SarabunIT๙"/>
          <w:color w:val="F9DBD6"/>
          <w:spacing w:val="-35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1J</w:t>
      </w:r>
      <w:r w:rsidRPr="00132657">
        <w:rPr>
          <w:rFonts w:ascii="TH SarabunIT๙" w:hAnsi="TH SarabunIT๙" w:cs="TH SarabunIT๙"/>
          <w:color w:val="F9DBD6"/>
          <w:spacing w:val="-26"/>
          <w:w w:val="8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85"/>
          <w:sz w:val="14"/>
          <w:szCs w:val="14"/>
        </w:rPr>
        <w:t>11Lflll</w:t>
      </w:r>
      <w:r w:rsidRPr="00132657">
        <w:rPr>
          <w:rFonts w:ascii="TH SarabunIT๙" w:hAnsi="TH SarabunIT๙" w:cs="TH SarabunIT๙"/>
          <w:color w:val="F9DBD6"/>
          <w:w w:val="67"/>
          <w:sz w:val="14"/>
          <w:szCs w:val="14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A,ftf</w:t>
      </w:r>
      <w:proofErr w:type="spellEnd"/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  <w:cs/>
        </w:rPr>
        <w:t>.</w:t>
      </w:r>
      <w:proofErr w:type="spellStart"/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ljTl</w:t>
      </w:r>
      <w:proofErr w:type="spellEnd"/>
      <w:r w:rsidRPr="00132657">
        <w:rPr>
          <w:rFonts w:ascii="TH SarabunIT๙" w:hAnsi="TH SarabunIT๙" w:cs="TH SarabunIT๙"/>
          <w:color w:val="F9DBD6"/>
          <w:spacing w:val="-19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  <w:cs/>
        </w:rPr>
        <w:t>(</w:t>
      </w:r>
      <w:r w:rsidRPr="00132657">
        <w:rPr>
          <w:rFonts w:ascii="TH SarabunIT๙" w:hAnsi="TH SarabunIT๙" w:cs="TH SarabunIT๙"/>
          <w:color w:val="F9DBD6"/>
          <w:spacing w:val="-10"/>
          <w:w w:val="95"/>
          <w:sz w:val="14"/>
          <w:szCs w:val="14"/>
        </w:rPr>
        <w:t>t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  <w:cs/>
        </w:rPr>
        <w:t>!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TU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  <w:cs/>
        </w:rPr>
        <w:t>.</w:t>
      </w:r>
      <w:proofErr w:type="spellStart"/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lJlJW</w:t>
      </w:r>
      <w:proofErr w:type="spellEnd"/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  <w:cs/>
        </w:rPr>
        <w:t>!</w:t>
      </w:r>
      <w:r w:rsidRPr="00132657">
        <w:rPr>
          <w:rFonts w:ascii="TH SarabunIT๙" w:hAnsi="TH SarabunIT๙" w:cs="TH SarabunIT๙"/>
          <w:color w:val="F9DBD6"/>
          <w:spacing w:val="-3"/>
          <w:w w:val="95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F9DBD6"/>
          <w:spacing w:val="-32"/>
          <w:w w:val="95"/>
          <w:sz w:val="14"/>
          <w:szCs w:val="14"/>
        </w:rPr>
        <w:t>{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iJLl1iilliitiu11</w:t>
      </w:r>
      <w:r w:rsidRPr="00132657">
        <w:rPr>
          <w:rFonts w:ascii="TH SarabunIT๙" w:hAnsi="TH SarabunIT๙" w:cs="TH SarabunIT๙"/>
          <w:color w:val="F9DBD6"/>
          <w:spacing w:val="-32"/>
          <w:w w:val="95"/>
          <w:sz w:val="14"/>
          <w:szCs w:val="14"/>
        </w:rPr>
        <w:t>11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111'</w:t>
      </w:r>
      <w:r w:rsidRPr="00132657">
        <w:rPr>
          <w:rFonts w:ascii="TH SarabunIT๙" w:hAnsi="TH SarabunIT๙" w:cs="TH SarabunIT๙"/>
          <w:color w:val="F9DBD6"/>
          <w:spacing w:val="-25"/>
          <w:w w:val="9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F9DBD6"/>
          <w:spacing w:val="-32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\</w:t>
      </w:r>
      <w:proofErr w:type="spellStart"/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lili</w:t>
      </w:r>
      <w:r w:rsidRPr="00132657">
        <w:rPr>
          <w:rFonts w:ascii="TH SarabunIT๙" w:hAnsi="TH SarabunIT๙" w:cs="TH SarabunIT๙"/>
          <w:color w:val="F9DBD6"/>
          <w:spacing w:val="3"/>
          <w:w w:val="95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tlnihil</w:t>
      </w:r>
      <w:proofErr w:type="spellEnd"/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  <w:cs/>
        </w:rPr>
        <w:t>)</w:t>
      </w:r>
      <w:r w:rsidRPr="00132657">
        <w:rPr>
          <w:rFonts w:ascii="TH SarabunIT๙" w:hAnsi="TH SarabunIT๙" w:cs="TH SarabunIT๙"/>
          <w:color w:val="F9DBD6"/>
          <w:spacing w:val="30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>•</w:t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ab/>
      </w:r>
      <w:r w:rsidRPr="00132657">
        <w:rPr>
          <w:rFonts w:ascii="TH SarabunIT๙" w:hAnsi="TH SarabunIT๙" w:cs="TH SarabunIT๙"/>
          <w:color w:val="F9DBD6"/>
          <w:w w:val="95"/>
          <w:sz w:val="14"/>
          <w:szCs w:val="14"/>
        </w:rPr>
        <w:tab/>
      </w:r>
      <w:r w:rsidRPr="00132657">
        <w:rPr>
          <w:rFonts w:ascii="TH SarabunIT๙" w:hAnsi="TH SarabunIT๙" w:cs="TH SarabunIT๙"/>
          <w:color w:val="F9DBD6"/>
          <w:sz w:val="14"/>
          <w:szCs w:val="14"/>
        </w:rPr>
        <w:t>•</w:t>
      </w:r>
    </w:p>
    <w:p w14:paraId="747AA830" w14:textId="77777777" w:rsidR="00107005" w:rsidRPr="00132657" w:rsidRDefault="00107005" w:rsidP="00107005">
      <w:pPr>
        <w:pStyle w:val="a3"/>
        <w:kinsoku w:val="0"/>
        <w:overflowPunct w:val="0"/>
        <w:spacing w:before="7"/>
        <w:ind w:left="0"/>
        <w:rPr>
          <w:rFonts w:ascii="TH SarabunIT๙" w:hAnsi="TH SarabunIT๙" w:cs="TH SarabunIT๙"/>
          <w:sz w:val="15"/>
          <w:szCs w:val="15"/>
        </w:rPr>
      </w:pPr>
      <w:r w:rsidRPr="0013265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2000256" behindDoc="0" locked="0" layoutInCell="1" allowOverlap="1" wp14:anchorId="56C45671" wp14:editId="45350E9C">
            <wp:simplePos x="0" y="0"/>
            <wp:positionH relativeFrom="margin">
              <wp:align>left</wp:align>
            </wp:positionH>
            <wp:positionV relativeFrom="paragraph">
              <wp:posOffset>169049</wp:posOffset>
            </wp:positionV>
            <wp:extent cx="6185535" cy="4421505"/>
            <wp:effectExtent l="0" t="0" r="5715" b="0"/>
            <wp:wrapNone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20931EE5" w14:textId="77777777" w:rsidR="00107005" w:rsidRPr="00132657" w:rsidRDefault="00107005" w:rsidP="00107005">
      <w:pPr>
        <w:pStyle w:val="a3"/>
        <w:tabs>
          <w:tab w:val="left" w:pos="1592"/>
          <w:tab w:val="left" w:pos="1718"/>
        </w:tabs>
        <w:kinsoku w:val="0"/>
        <w:overflowPunct w:val="0"/>
        <w:spacing w:line="255" w:lineRule="auto"/>
        <w:ind w:left="257" w:right="467"/>
        <w:jc w:val="center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A3897C"/>
          <w:spacing w:val="-11"/>
          <w:sz w:val="14"/>
          <w:szCs w:val="14"/>
          <w:cs/>
        </w:rPr>
        <w:t>-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>vt,;'il4'1</w:t>
      </w:r>
      <w:r w:rsidRPr="00132657">
        <w:rPr>
          <w:rFonts w:ascii="TH SarabunIT๙" w:hAnsi="TH SarabunIT๙" w:cs="TH SarabunIT๙"/>
          <w:color w:val="BF7777"/>
          <w:spacing w:val="-1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sz w:val="14"/>
          <w:szCs w:val="14"/>
        </w:rPr>
        <w:t xml:space="preserve">i'1Jlllll </w:t>
      </w:r>
      <w:r w:rsidRPr="00132657">
        <w:rPr>
          <w:rFonts w:ascii="TH SarabunIT๙" w:hAnsi="TH SarabunIT๙" w:cs="TH SarabunIT๙"/>
          <w:color w:val="BF7777"/>
          <w:spacing w:val="4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C46060"/>
          <w:w w:val="570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C46060"/>
          <w:spacing w:val="-164"/>
          <w:w w:val="570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A3897C"/>
          <w:spacing w:val="-19"/>
          <w:w w:val="165"/>
          <w:sz w:val="14"/>
          <w:szCs w:val="14"/>
          <w:cs/>
        </w:rPr>
        <w:t>-</w:t>
      </w:r>
      <w:r w:rsidRPr="00132657">
        <w:rPr>
          <w:rFonts w:ascii="TH SarabunIT๙" w:hAnsi="TH SarabunIT๙" w:cs="TH SarabunIT๙"/>
          <w:color w:val="BF7777"/>
          <w:spacing w:val="-56"/>
          <w:w w:val="16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BF7777"/>
          <w:w w:val="165"/>
          <w:sz w:val="14"/>
          <w:szCs w:val="14"/>
          <w:cs/>
        </w:rPr>
        <w:t>:</w:t>
      </w:r>
      <w:proofErr w:type="spellStart"/>
      <w:r w:rsidRPr="00132657">
        <w:rPr>
          <w:rFonts w:ascii="TH SarabunIT๙" w:hAnsi="TH SarabunIT๙" w:cs="TH SarabunIT๙"/>
          <w:color w:val="BF7777"/>
          <w:w w:val="165"/>
          <w:sz w:val="14"/>
          <w:szCs w:val="14"/>
        </w:rPr>
        <w:t>aii'</w:t>
      </w:r>
      <w:r w:rsidRPr="00132657">
        <w:rPr>
          <w:rFonts w:ascii="TH SarabunIT๙" w:hAnsi="TH SarabunIT๙" w:cs="TH SarabunIT๙"/>
          <w:color w:val="BF7777"/>
          <w:spacing w:val="-13"/>
          <w:w w:val="16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BF7777"/>
          <w:spacing w:val="-17"/>
          <w:w w:val="16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BF7777"/>
          <w:w w:val="165"/>
          <w:sz w:val="14"/>
          <w:szCs w:val="14"/>
        </w:rPr>
        <w:t>il</w:t>
      </w:r>
      <w:proofErr w:type="spellEnd"/>
      <w:r w:rsidRPr="00132657">
        <w:rPr>
          <w:rFonts w:ascii="TH SarabunIT๙" w:hAnsi="TH SarabunIT๙" w:cs="TH SarabunIT๙"/>
          <w:color w:val="BF7777"/>
          <w:spacing w:val="48"/>
          <w:w w:val="165"/>
          <w:sz w:val="14"/>
          <w:szCs w:val="14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BF7777"/>
          <w:sz w:val="14"/>
          <w:szCs w:val="14"/>
        </w:rPr>
        <w:t>lJilA</w:t>
      </w:r>
      <w:proofErr w:type="spellEnd"/>
      <w:r w:rsidRPr="00132657">
        <w:rPr>
          <w:rFonts w:ascii="TH SarabunIT๙" w:hAnsi="TH SarabunIT๙" w:cs="TH SarabunIT๙"/>
          <w:color w:val="BF7777"/>
          <w:w w:val="102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spacing w:val="-23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Lil'llfl</w:t>
      </w:r>
      <w:r w:rsidRPr="00132657">
        <w:rPr>
          <w:rFonts w:ascii="TH SarabunIT๙" w:hAnsi="TH SarabunIT๙" w:cs="TH SarabunIT๙"/>
          <w:color w:val="48827B"/>
          <w:spacing w:val="-4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'i111</w:t>
      </w:r>
      <w:r w:rsidRPr="00132657">
        <w:rPr>
          <w:rFonts w:ascii="TH SarabunIT๙" w:hAnsi="TH SarabunIT๙" w:cs="TH SarabunIT๙"/>
          <w:color w:val="48827B"/>
          <w:spacing w:val="-16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1lfl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ab/>
      </w:r>
      <w:proofErr w:type="spellStart"/>
      <w:r w:rsidRPr="00132657">
        <w:rPr>
          <w:rFonts w:ascii="TH SarabunIT๙" w:hAnsi="TH SarabunIT๙" w:cs="TH SarabunIT๙"/>
          <w:color w:val="48827B"/>
          <w:w w:val="90"/>
          <w:sz w:val="14"/>
          <w:szCs w:val="14"/>
        </w:rPr>
        <w:t>oW</w:t>
      </w:r>
      <w:proofErr w:type="spellEnd"/>
      <w:r w:rsidRPr="00132657">
        <w:rPr>
          <w:rFonts w:ascii="TH SarabunIT๙" w:hAnsi="TH SarabunIT๙" w:cs="TH SarabunIT๙"/>
          <w:color w:val="48827B"/>
          <w:w w:val="90"/>
          <w:sz w:val="14"/>
          <w:szCs w:val="14"/>
        </w:rPr>
        <w:t>\&gt;1'iill</w:t>
      </w:r>
      <w:r w:rsidRPr="00132657">
        <w:rPr>
          <w:rFonts w:ascii="TH SarabunIT๙" w:hAnsi="TH SarabunIT๙" w:cs="TH SarabunIT๙"/>
          <w:color w:val="48827B"/>
          <w:spacing w:val="-3"/>
          <w:w w:val="90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0"/>
          <w:sz w:val="14"/>
          <w:szCs w:val="14"/>
        </w:rPr>
        <w:t>H4A1'i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  <w:cs/>
        </w:rPr>
        <w:t xml:space="preserve"> </w:t>
      </w:r>
    </w:p>
    <w:p w14:paraId="4714E892" w14:textId="77777777" w:rsidR="00107005" w:rsidRPr="00132657" w:rsidRDefault="00107005" w:rsidP="00107005">
      <w:pPr>
        <w:pStyle w:val="a3"/>
        <w:tabs>
          <w:tab w:val="left" w:pos="1293"/>
        </w:tabs>
        <w:kinsoku w:val="0"/>
        <w:overflowPunct w:val="0"/>
        <w:spacing w:before="18"/>
        <w:ind w:left="0" w:right="108"/>
        <w:jc w:val="center"/>
        <w:rPr>
          <w:rFonts w:ascii="TH SarabunIT๙" w:hAnsi="TH SarabunIT๙" w:cs="TH SarabunIT๙"/>
          <w:color w:val="000000"/>
          <w:sz w:val="14"/>
          <w:szCs w:val="14"/>
          <w:cs/>
        </w:rPr>
        <w:sectPr w:rsidR="00107005" w:rsidRPr="00132657" w:rsidSect="00107005">
          <w:type w:val="continuous"/>
          <w:pgSz w:w="12240" w:h="15840"/>
          <w:pgMar w:top="780" w:right="600" w:bottom="280" w:left="1500" w:header="720" w:footer="720" w:gutter="0"/>
          <w:cols w:num="2" w:space="720" w:equalWidth="0">
            <w:col w:w="6990" w:space="40"/>
            <w:col w:w="3110"/>
          </w:cols>
          <w:noEndnote/>
        </w:sectPr>
      </w:pPr>
    </w:p>
    <w:p w14:paraId="082AF76B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73627732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2383A344" w14:textId="77777777" w:rsidR="00107005" w:rsidRPr="00132657" w:rsidRDefault="00107005" w:rsidP="00107005">
      <w:pPr>
        <w:pStyle w:val="a3"/>
        <w:kinsoku w:val="0"/>
        <w:overflowPunct w:val="0"/>
        <w:spacing w:before="5"/>
        <w:ind w:left="0"/>
        <w:rPr>
          <w:rFonts w:ascii="TH SarabunIT๙" w:hAnsi="TH SarabunIT๙" w:cs="TH SarabunIT๙"/>
          <w:sz w:val="23"/>
          <w:szCs w:val="23"/>
        </w:rPr>
      </w:pPr>
    </w:p>
    <w:p w14:paraId="0C1B22FA" w14:textId="77777777" w:rsidR="00107005" w:rsidRPr="00132657" w:rsidRDefault="00107005" w:rsidP="00107005">
      <w:pPr>
        <w:pStyle w:val="a3"/>
        <w:tabs>
          <w:tab w:val="left" w:pos="5832"/>
        </w:tabs>
        <w:kinsoku w:val="0"/>
        <w:overflowPunct w:val="0"/>
        <w:spacing w:before="83" w:line="100" w:lineRule="exact"/>
        <w:ind w:left="5126"/>
        <w:rPr>
          <w:rFonts w:ascii="TH SarabunIT๙" w:hAnsi="TH SarabunIT๙" w:cs="TH SarabunIT๙"/>
          <w:color w:val="000000"/>
          <w:sz w:val="13"/>
          <w:szCs w:val="13"/>
        </w:rPr>
      </w:pPr>
      <w:r w:rsidRPr="00132657">
        <w:rPr>
          <w:rFonts w:ascii="TH SarabunIT๙" w:hAnsi="TH SarabunIT๙" w:cs="TH SarabunIT๙"/>
          <w:color w:val="1F7C7E"/>
          <w:w w:val="195"/>
          <w:sz w:val="13"/>
          <w:szCs w:val="13"/>
        </w:rPr>
        <w:t>0</w:t>
      </w:r>
      <w:r w:rsidRPr="00132657">
        <w:rPr>
          <w:rFonts w:ascii="TH SarabunIT๙" w:hAnsi="TH SarabunIT๙" w:cs="TH SarabunIT๙"/>
          <w:color w:val="1F7C7E"/>
          <w:w w:val="195"/>
          <w:sz w:val="13"/>
          <w:szCs w:val="13"/>
        </w:rPr>
        <w:tab/>
      </w:r>
      <w:r w:rsidRPr="00132657">
        <w:rPr>
          <w:rFonts w:ascii="TH SarabunIT๙" w:hAnsi="TH SarabunIT๙" w:cs="TH SarabunIT๙"/>
          <w:color w:val="1F7C7E"/>
          <w:w w:val="170"/>
          <w:sz w:val="13"/>
          <w:szCs w:val="13"/>
        </w:rPr>
        <w:t>I</w:t>
      </w:r>
    </w:p>
    <w:p w14:paraId="081977F0" w14:textId="77777777" w:rsidR="00107005" w:rsidRPr="00132657" w:rsidRDefault="00107005" w:rsidP="00107005">
      <w:pPr>
        <w:pStyle w:val="a3"/>
        <w:kinsoku w:val="0"/>
        <w:overflowPunct w:val="0"/>
        <w:spacing w:line="296" w:lineRule="exact"/>
        <w:ind w:left="4107" w:right="3774"/>
        <w:jc w:val="center"/>
        <w:rPr>
          <w:rFonts w:ascii="TH SarabunIT๙" w:hAnsi="TH SarabunIT๙" w:cs="TH SarabunIT๙"/>
          <w:color w:val="000000"/>
          <w:sz w:val="30"/>
          <w:szCs w:val="30"/>
        </w:rPr>
      </w:pPr>
      <w:r w:rsidRPr="00132657">
        <w:rPr>
          <w:rFonts w:ascii="TH SarabunIT๙" w:hAnsi="TH SarabunIT๙" w:cs="TH SarabunIT๙"/>
          <w:b/>
          <w:bCs/>
          <w:color w:val="1F7C7E"/>
          <w:spacing w:val="-20"/>
          <w:sz w:val="30"/>
          <w:szCs w:val="30"/>
        </w:rPr>
        <w:t>7</w:t>
      </w:r>
      <w:r w:rsidRPr="00132657">
        <w:rPr>
          <w:rFonts w:ascii="TH SarabunIT๙" w:hAnsi="TH SarabunIT๙" w:cs="TH SarabunIT๙"/>
          <w:b/>
          <w:bCs/>
          <w:color w:val="1F7C7E"/>
          <w:sz w:val="30"/>
          <w:szCs w:val="30"/>
          <w:cs/>
        </w:rPr>
        <w:t>.</w:t>
      </w:r>
      <w:r w:rsidRPr="00132657">
        <w:rPr>
          <w:rFonts w:ascii="TH SarabunIT๙" w:hAnsi="TH SarabunIT๙" w:cs="TH SarabunIT๙"/>
          <w:b/>
          <w:bCs/>
          <w:color w:val="1F7C7E"/>
          <w:sz w:val="30"/>
          <w:szCs w:val="30"/>
        </w:rPr>
        <w:t>fl</w:t>
      </w:r>
      <w:r w:rsidRPr="00132657">
        <w:rPr>
          <w:rFonts w:ascii="TH SarabunIT๙" w:hAnsi="TH SarabunIT๙" w:cs="TH SarabunIT๙"/>
          <w:b/>
          <w:bCs/>
          <w:color w:val="1F7C7E"/>
          <w:spacing w:val="-14"/>
          <w:sz w:val="30"/>
          <w:szCs w:val="30"/>
        </w:rPr>
        <w:t>1</w:t>
      </w:r>
      <w:r w:rsidRPr="00132657">
        <w:rPr>
          <w:rFonts w:ascii="TH SarabunIT๙" w:hAnsi="TH SarabunIT๙" w:cs="TH SarabunIT๙"/>
          <w:b/>
          <w:bCs/>
          <w:color w:val="1F7C7E"/>
          <w:sz w:val="30"/>
          <w:szCs w:val="30"/>
          <w:cs/>
        </w:rPr>
        <w:t>-</w:t>
      </w:r>
      <w:r w:rsidRPr="00132657">
        <w:rPr>
          <w:rFonts w:ascii="TH SarabunIT๙" w:hAnsi="TH SarabunIT๙" w:cs="TH SarabunIT๙"/>
          <w:b/>
          <w:bCs/>
          <w:color w:val="1F7C7E"/>
          <w:sz w:val="30"/>
          <w:szCs w:val="30"/>
        </w:rPr>
        <w:t>a</w:t>
      </w:r>
      <w:r w:rsidRPr="00132657">
        <w:rPr>
          <w:rFonts w:ascii="TH SarabunIT๙" w:hAnsi="TH SarabunIT๙" w:cs="TH SarabunIT๙"/>
          <w:b/>
          <w:bCs/>
          <w:color w:val="1F7C7E"/>
          <w:sz w:val="30"/>
          <w:szCs w:val="30"/>
          <w:cs/>
        </w:rPr>
        <w:t>"</w:t>
      </w:r>
      <w:r w:rsidRPr="00132657">
        <w:rPr>
          <w:rFonts w:ascii="TH SarabunIT๙" w:hAnsi="TH SarabunIT๙" w:cs="TH SarabunIT๙"/>
          <w:b/>
          <w:bCs/>
          <w:color w:val="1F7C7E"/>
          <w:spacing w:val="10"/>
          <w:sz w:val="30"/>
          <w:szCs w:val="30"/>
        </w:rPr>
        <w:t>Q</w:t>
      </w:r>
      <w:proofErr w:type="gramStart"/>
      <w:r w:rsidRPr="00132657">
        <w:rPr>
          <w:rFonts w:ascii="TH SarabunIT๙" w:hAnsi="TH SarabunIT๙" w:cs="TH SarabunIT๙"/>
          <w:b/>
          <w:bCs/>
          <w:color w:val="1F7C7E"/>
          <w:spacing w:val="-33"/>
          <w:sz w:val="30"/>
          <w:szCs w:val="30"/>
        </w:rPr>
        <w:t>1</w:t>
      </w:r>
      <w:r w:rsidRPr="00132657">
        <w:rPr>
          <w:rFonts w:ascii="TH SarabunIT๙" w:hAnsi="TH SarabunIT๙" w:cs="TH SarabunIT๙"/>
          <w:b/>
          <w:bCs/>
          <w:color w:val="1F7C7E"/>
          <w:sz w:val="30"/>
          <w:szCs w:val="30"/>
        </w:rPr>
        <w:t>,</w:t>
      </w:r>
      <w:r w:rsidRPr="00132657">
        <w:rPr>
          <w:rFonts w:ascii="TH SarabunIT๙" w:hAnsi="TH SarabunIT๙" w:cs="TH SarabunIT๙"/>
          <w:b/>
          <w:bCs/>
          <w:color w:val="1F7C7E"/>
          <w:sz w:val="30"/>
          <w:szCs w:val="30"/>
          <w:cs/>
        </w:rPr>
        <w:t>.</w:t>
      </w:r>
      <w:r w:rsidRPr="00132657">
        <w:rPr>
          <w:rFonts w:ascii="TH SarabunIT๙" w:hAnsi="TH SarabunIT๙" w:cs="TH SarabunIT๙"/>
          <w:b/>
          <w:bCs/>
          <w:color w:val="1F7C7E"/>
          <w:sz w:val="30"/>
          <w:szCs w:val="30"/>
        </w:rPr>
        <w:t>,</w:t>
      </w:r>
      <w:proofErr w:type="gramEnd"/>
      <w:r w:rsidRPr="00132657">
        <w:rPr>
          <w:rFonts w:ascii="TH SarabunIT๙" w:hAnsi="TH SarabunIT๙" w:cs="TH SarabunIT๙"/>
          <w:b/>
          <w:bCs/>
          <w:color w:val="1F7C7E"/>
          <w:sz w:val="30"/>
          <w:szCs w:val="30"/>
        </w:rPr>
        <w:t>1</w:t>
      </w:r>
      <w:r w:rsidRPr="00132657">
        <w:rPr>
          <w:rFonts w:ascii="TH SarabunIT๙" w:hAnsi="TH SarabunIT๙" w:cs="TH SarabunIT๙"/>
          <w:b/>
          <w:bCs/>
          <w:color w:val="1F7C7E"/>
          <w:sz w:val="30"/>
          <w:szCs w:val="30"/>
          <w:cs/>
        </w:rPr>
        <w:t>.</w:t>
      </w:r>
      <w:r w:rsidRPr="00132657">
        <w:rPr>
          <w:rFonts w:ascii="TH SarabunIT๙" w:hAnsi="TH SarabunIT๙" w:cs="TH SarabunIT๙"/>
          <w:b/>
          <w:bCs/>
          <w:color w:val="1F7C7E"/>
          <w:sz w:val="30"/>
          <w:szCs w:val="30"/>
        </w:rPr>
        <w:t>11ll</w:t>
      </w:r>
    </w:p>
    <w:p w14:paraId="541ADE9E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25DB4897" w14:textId="77777777" w:rsidR="00107005" w:rsidRPr="00132657" w:rsidRDefault="00107005" w:rsidP="00107005">
      <w:pPr>
        <w:pStyle w:val="a3"/>
        <w:kinsoku w:val="0"/>
        <w:overflowPunct w:val="0"/>
        <w:spacing w:before="6"/>
        <w:ind w:left="0"/>
        <w:rPr>
          <w:rFonts w:ascii="TH SarabunIT๙" w:hAnsi="TH SarabunIT๙" w:cs="TH SarabunIT๙"/>
          <w:b/>
          <w:bCs/>
          <w:sz w:val="24"/>
          <w:szCs w:val="24"/>
        </w:rPr>
      </w:pPr>
    </w:p>
    <w:p w14:paraId="687C7FA0" w14:textId="77777777" w:rsidR="00107005" w:rsidRPr="00132657" w:rsidRDefault="00107005" w:rsidP="00107005">
      <w:pPr>
        <w:pStyle w:val="a3"/>
        <w:kinsoku w:val="0"/>
        <w:overflowPunct w:val="0"/>
        <w:spacing w:before="6"/>
        <w:ind w:left="0"/>
        <w:rPr>
          <w:rFonts w:ascii="TH SarabunIT๙" w:hAnsi="TH SarabunIT๙" w:cs="TH SarabunIT๙"/>
          <w:b/>
          <w:bCs/>
          <w:sz w:val="24"/>
          <w:szCs w:val="24"/>
          <w:cs/>
        </w:rPr>
        <w:sectPr w:rsidR="00107005" w:rsidRPr="00132657" w:rsidSect="00107005">
          <w:type w:val="continuous"/>
          <w:pgSz w:w="12240" w:h="15840"/>
          <w:pgMar w:top="780" w:right="600" w:bottom="280" w:left="1500" w:header="720" w:footer="720" w:gutter="0"/>
          <w:cols w:space="720" w:equalWidth="0">
            <w:col w:w="10140"/>
          </w:cols>
          <w:noEndnote/>
        </w:sectPr>
      </w:pPr>
    </w:p>
    <w:p w14:paraId="0B3914DD" w14:textId="77777777" w:rsidR="00107005" w:rsidRPr="00132657" w:rsidRDefault="00107005" w:rsidP="00107005">
      <w:pPr>
        <w:pStyle w:val="a3"/>
        <w:kinsoku w:val="0"/>
        <w:overflowPunct w:val="0"/>
        <w:spacing w:before="67" w:line="304" w:lineRule="exact"/>
        <w:ind w:left="1272" w:right="13"/>
        <w:jc w:val="center"/>
        <w:rPr>
          <w:rFonts w:ascii="TH SarabunIT๙" w:hAnsi="TH SarabunIT๙" w:cs="TH SarabunIT๙"/>
          <w:color w:val="000000"/>
          <w:sz w:val="26"/>
          <w:szCs w:val="26"/>
        </w:rPr>
      </w:pPr>
      <w:r w:rsidRPr="00132657">
        <w:rPr>
          <w:rFonts w:ascii="TH SarabunIT๙" w:hAnsi="TH SarabunIT๙" w:cs="TH SarabunIT๙"/>
          <w:color w:val="BF7777"/>
          <w:spacing w:val="-14"/>
          <w:w w:val="85"/>
          <w:sz w:val="21"/>
          <w:szCs w:val="21"/>
        </w:rPr>
        <w:t>A</w:t>
      </w:r>
      <w:r w:rsidRPr="00132657">
        <w:rPr>
          <w:rFonts w:ascii="TH SarabunIT๙" w:hAnsi="TH SarabunIT๙" w:cs="TH SarabunIT๙"/>
          <w:color w:val="BF7777"/>
          <w:spacing w:val="-14"/>
          <w:w w:val="85"/>
          <w:sz w:val="21"/>
          <w:szCs w:val="21"/>
          <w:cs/>
        </w:rPr>
        <w:t>"</w:t>
      </w:r>
      <w:r w:rsidRPr="00132657">
        <w:rPr>
          <w:rFonts w:ascii="TH SarabunIT๙" w:hAnsi="TH SarabunIT๙" w:cs="TH SarabunIT๙"/>
          <w:color w:val="BF7777"/>
          <w:spacing w:val="-14"/>
          <w:w w:val="85"/>
          <w:sz w:val="21"/>
          <w:szCs w:val="21"/>
        </w:rPr>
        <w:t>5f</w:t>
      </w:r>
      <w:r w:rsidRPr="00132657">
        <w:rPr>
          <w:rFonts w:ascii="TH SarabunIT๙" w:hAnsi="TH SarabunIT๙" w:cs="TH SarabunIT๙"/>
          <w:color w:val="BF7777"/>
          <w:spacing w:val="-21"/>
          <w:w w:val="85"/>
          <w:position w:val="2"/>
          <w:sz w:val="26"/>
          <w:szCs w:val="26"/>
          <w:cs/>
        </w:rPr>
        <w:t>"</w:t>
      </w:r>
      <w:proofErr w:type="spellStart"/>
      <w:r w:rsidRPr="00132657">
        <w:rPr>
          <w:rFonts w:ascii="TH SarabunIT๙" w:hAnsi="TH SarabunIT๙" w:cs="TH SarabunIT๙"/>
          <w:color w:val="BF7777"/>
          <w:spacing w:val="-14"/>
          <w:w w:val="85"/>
          <w:sz w:val="21"/>
          <w:szCs w:val="21"/>
        </w:rPr>
        <w:t>i</w:t>
      </w:r>
      <w:proofErr w:type="spellEnd"/>
      <w:r w:rsidRPr="00132657">
        <w:rPr>
          <w:rFonts w:ascii="TH SarabunIT๙" w:hAnsi="TH SarabunIT๙" w:cs="TH SarabunIT๙"/>
          <w:color w:val="BF7777"/>
          <w:spacing w:val="-21"/>
          <w:w w:val="85"/>
          <w:position w:val="2"/>
          <w:sz w:val="26"/>
          <w:szCs w:val="26"/>
          <w:cs/>
        </w:rPr>
        <w:t>"</w:t>
      </w:r>
      <w:r w:rsidRPr="00132657">
        <w:rPr>
          <w:rFonts w:ascii="TH SarabunIT๙" w:hAnsi="TH SarabunIT๙" w:cs="TH SarabunIT๙"/>
          <w:color w:val="BF7777"/>
          <w:spacing w:val="-14"/>
          <w:w w:val="85"/>
          <w:sz w:val="21"/>
          <w:szCs w:val="21"/>
          <w:cs/>
        </w:rPr>
        <w:t>.</w:t>
      </w:r>
      <w:r w:rsidRPr="00132657">
        <w:rPr>
          <w:rFonts w:ascii="TH SarabunIT๙" w:hAnsi="TH SarabunIT๙" w:cs="TH SarabunIT๙"/>
          <w:color w:val="BF7777"/>
          <w:spacing w:val="-21"/>
          <w:w w:val="85"/>
          <w:position w:val="2"/>
          <w:sz w:val="26"/>
          <w:szCs w:val="26"/>
        </w:rPr>
        <w:t>'</w:t>
      </w:r>
    </w:p>
    <w:p w14:paraId="27E21FCE" w14:textId="77777777" w:rsidR="00107005" w:rsidRPr="00132657" w:rsidRDefault="00107005" w:rsidP="00107005">
      <w:pPr>
        <w:pStyle w:val="a3"/>
        <w:kinsoku w:val="0"/>
        <w:overflowPunct w:val="0"/>
        <w:spacing w:line="432" w:lineRule="exact"/>
        <w:ind w:left="1272" w:right="18"/>
        <w:jc w:val="center"/>
        <w:rPr>
          <w:rFonts w:ascii="TH SarabunIT๙" w:hAnsi="TH SarabunIT๙" w:cs="TH SarabunIT๙"/>
          <w:color w:val="000000"/>
          <w:sz w:val="26"/>
          <w:szCs w:val="26"/>
        </w:rPr>
      </w:pPr>
      <w:proofErr w:type="spellStart"/>
      <w:proofErr w:type="gramStart"/>
      <w:r w:rsidRPr="00132657">
        <w:rPr>
          <w:rFonts w:ascii="TH SarabunIT๙" w:hAnsi="TH SarabunIT๙" w:cs="TH SarabunIT๙"/>
          <w:color w:val="48827B"/>
          <w:w w:val="90"/>
          <w:sz w:val="27"/>
          <w:szCs w:val="27"/>
        </w:rPr>
        <w:t>vn</w:t>
      </w:r>
      <w:proofErr w:type="spellEnd"/>
      <w:r w:rsidRPr="00132657">
        <w:rPr>
          <w:rFonts w:ascii="TH SarabunIT๙" w:hAnsi="TH SarabunIT๙" w:cs="TH SarabunIT๙"/>
          <w:color w:val="48827B"/>
          <w:w w:val="90"/>
          <w:sz w:val="27"/>
          <w:szCs w:val="27"/>
          <w:cs/>
        </w:rPr>
        <w:t>.</w:t>
      </w:r>
      <w:proofErr w:type="spellStart"/>
      <w:r w:rsidRPr="00132657">
        <w:rPr>
          <w:rFonts w:ascii="TH SarabunIT๙" w:hAnsi="TH SarabunIT๙" w:cs="TH SarabunIT๙"/>
          <w:color w:val="48827B"/>
          <w:w w:val="90"/>
          <w:sz w:val="27"/>
          <w:szCs w:val="27"/>
        </w:rPr>
        <w:t>i</w:t>
      </w:r>
      <w:r w:rsidRPr="00132657">
        <w:rPr>
          <w:rFonts w:ascii="TH SarabunIT๙" w:hAnsi="TH SarabunIT๙" w:cs="TH SarabunIT๙"/>
          <w:color w:val="48827B"/>
          <w:spacing w:val="-22"/>
          <w:w w:val="90"/>
          <w:sz w:val="27"/>
          <w:szCs w:val="27"/>
        </w:rPr>
        <w:t>i</w:t>
      </w:r>
      <w:r w:rsidRPr="00132657">
        <w:rPr>
          <w:rFonts w:ascii="TH SarabunIT๙" w:hAnsi="TH SarabunIT๙" w:cs="TH SarabunIT๙"/>
          <w:color w:val="48827B"/>
          <w:w w:val="90"/>
          <w:sz w:val="27"/>
          <w:szCs w:val="27"/>
        </w:rPr>
        <w:t>T</w:t>
      </w:r>
      <w:r w:rsidRPr="00132657">
        <w:rPr>
          <w:rFonts w:ascii="TH SarabunIT๙" w:hAnsi="TH SarabunIT๙" w:cs="TH SarabunIT๙"/>
          <w:color w:val="48827B"/>
          <w:spacing w:val="-19"/>
          <w:w w:val="90"/>
          <w:sz w:val="27"/>
          <w:szCs w:val="27"/>
        </w:rPr>
        <w:t>w</w:t>
      </w:r>
      <w:r w:rsidRPr="00132657">
        <w:rPr>
          <w:rFonts w:ascii="TH SarabunIT๙" w:hAnsi="TH SarabunIT๙" w:cs="TH SarabunIT๙"/>
          <w:color w:val="48827B"/>
          <w:spacing w:val="-32"/>
          <w:w w:val="90"/>
          <w:sz w:val="27"/>
          <w:szCs w:val="27"/>
        </w:rPr>
        <w:t>a</w:t>
      </w:r>
      <w:proofErr w:type="spellEnd"/>
      <w:proofErr w:type="gramEnd"/>
      <w:r w:rsidRPr="00132657">
        <w:rPr>
          <w:rFonts w:ascii="TH SarabunIT๙" w:hAnsi="TH SarabunIT๙" w:cs="TH SarabunIT๙"/>
          <w:color w:val="48827B"/>
          <w:spacing w:val="-16"/>
          <w:w w:val="90"/>
          <w:position w:val="-13"/>
          <w:sz w:val="26"/>
          <w:szCs w:val="26"/>
        </w:rPr>
        <w:t>•</w:t>
      </w:r>
      <w:r w:rsidRPr="00132657">
        <w:rPr>
          <w:rFonts w:ascii="TH SarabunIT๙" w:hAnsi="TH SarabunIT๙" w:cs="TH SarabunIT๙"/>
          <w:color w:val="48827B"/>
          <w:w w:val="90"/>
          <w:sz w:val="27"/>
          <w:szCs w:val="27"/>
          <w:cs/>
        </w:rPr>
        <w:t>/</w:t>
      </w:r>
      <w:proofErr w:type="spellStart"/>
      <w:r w:rsidRPr="00132657">
        <w:rPr>
          <w:rFonts w:ascii="TH SarabunIT๙" w:hAnsi="TH SarabunIT๙" w:cs="TH SarabunIT๙"/>
          <w:color w:val="48827B"/>
          <w:w w:val="90"/>
          <w:sz w:val="27"/>
          <w:szCs w:val="27"/>
        </w:rPr>
        <w:t>mn</w:t>
      </w:r>
      <w:r w:rsidRPr="00132657">
        <w:rPr>
          <w:rFonts w:ascii="TH SarabunIT๙" w:hAnsi="TH SarabunIT๙" w:cs="TH SarabunIT๙"/>
          <w:color w:val="48827B"/>
          <w:spacing w:val="-12"/>
          <w:w w:val="90"/>
          <w:sz w:val="27"/>
          <w:szCs w:val="27"/>
        </w:rPr>
        <w:t>w</w:t>
      </w:r>
      <w:r w:rsidRPr="00132657">
        <w:rPr>
          <w:rFonts w:ascii="TH SarabunIT๙" w:hAnsi="TH SarabunIT๙" w:cs="TH SarabunIT๙"/>
          <w:color w:val="48827B"/>
          <w:spacing w:val="-30"/>
          <w:w w:val="90"/>
          <w:sz w:val="27"/>
          <w:szCs w:val="27"/>
        </w:rPr>
        <w:t>a</w:t>
      </w:r>
      <w:proofErr w:type="spellEnd"/>
      <w:r w:rsidRPr="00132657">
        <w:rPr>
          <w:rFonts w:ascii="TH SarabunIT๙" w:hAnsi="TH SarabunIT๙" w:cs="TH SarabunIT๙"/>
          <w:color w:val="48827B"/>
          <w:w w:val="90"/>
          <w:position w:val="-13"/>
          <w:sz w:val="26"/>
          <w:szCs w:val="26"/>
        </w:rPr>
        <w:t>•</w:t>
      </w:r>
    </w:p>
    <w:p w14:paraId="28EADA2F" w14:textId="77777777" w:rsidR="00107005" w:rsidRPr="00132657" w:rsidRDefault="00107005" w:rsidP="00107005">
      <w:pPr>
        <w:pStyle w:val="a3"/>
        <w:kinsoku w:val="0"/>
        <w:overflowPunct w:val="0"/>
        <w:spacing w:before="93" w:line="292" w:lineRule="exact"/>
        <w:ind w:left="1099" w:right="861"/>
        <w:jc w:val="center"/>
        <w:rPr>
          <w:rFonts w:ascii="TH SarabunIT๙" w:hAnsi="TH SarabunIT๙" w:cs="TH SarabunIT๙"/>
          <w:color w:val="000000"/>
          <w:sz w:val="22"/>
          <w:szCs w:val="22"/>
        </w:rPr>
      </w:pPr>
      <w:r w:rsidRPr="00132657">
        <w:rPr>
          <w:rFonts w:ascii="TH SarabunIT๙" w:hAnsi="TH SarabunIT๙" w:cs="TH SarabunIT๙"/>
          <w:w w:val="120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  <w:color w:val="BF7777"/>
          <w:w w:val="120"/>
          <w:sz w:val="21"/>
          <w:szCs w:val="21"/>
        </w:rPr>
        <w:t>f''</w:t>
      </w:r>
      <w:proofErr w:type="spellStart"/>
      <w:r w:rsidRPr="00132657">
        <w:rPr>
          <w:rFonts w:ascii="TH SarabunIT๙" w:hAnsi="TH SarabunIT๙" w:cs="TH SarabunIT๙"/>
          <w:color w:val="BF7777"/>
          <w:w w:val="120"/>
          <w:sz w:val="21"/>
          <w:szCs w:val="21"/>
        </w:rPr>
        <w:t>i</w:t>
      </w:r>
      <w:r w:rsidRPr="00132657">
        <w:rPr>
          <w:rFonts w:ascii="TH SarabunIT๙" w:hAnsi="TH SarabunIT๙" w:cs="TH SarabunIT๙"/>
          <w:color w:val="BF7777"/>
          <w:spacing w:val="-117"/>
          <w:w w:val="120"/>
          <w:sz w:val="21"/>
          <w:szCs w:val="21"/>
        </w:rPr>
        <w:t>N</w:t>
      </w:r>
      <w:proofErr w:type="spellEnd"/>
      <w:r w:rsidRPr="00132657">
        <w:rPr>
          <w:rFonts w:ascii="TH SarabunIT๙" w:hAnsi="TH SarabunIT๙" w:cs="TH SarabunIT๙"/>
          <w:color w:val="BF7777"/>
          <w:w w:val="120"/>
          <w:position w:val="6"/>
          <w:sz w:val="22"/>
          <w:szCs w:val="22"/>
          <w:cs/>
        </w:rPr>
        <w:t>"</w:t>
      </w:r>
      <w:r w:rsidRPr="00132657">
        <w:rPr>
          <w:rFonts w:ascii="TH SarabunIT๙" w:hAnsi="TH SarabunIT๙" w:cs="TH SarabunIT๙"/>
          <w:color w:val="BF7777"/>
          <w:w w:val="120"/>
          <w:position w:val="6"/>
          <w:sz w:val="22"/>
          <w:szCs w:val="22"/>
        </w:rPr>
        <w:t>'</w:t>
      </w:r>
    </w:p>
    <w:p w14:paraId="54C10754" w14:textId="77777777" w:rsidR="00107005" w:rsidRPr="00132657" w:rsidRDefault="00107005" w:rsidP="00107005">
      <w:pPr>
        <w:pStyle w:val="a3"/>
        <w:kinsoku w:val="0"/>
        <w:overflowPunct w:val="0"/>
        <w:spacing w:line="418" w:lineRule="exact"/>
        <w:ind w:left="1099" w:right="874"/>
        <w:jc w:val="center"/>
        <w:rPr>
          <w:rFonts w:ascii="TH SarabunIT๙" w:hAnsi="TH SarabunIT๙" w:cs="TH SarabunIT๙"/>
          <w:color w:val="000000"/>
          <w:sz w:val="27"/>
          <w:szCs w:val="27"/>
        </w:rPr>
      </w:pPr>
      <w:r w:rsidRPr="0013265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0" allowOverlap="1" wp14:anchorId="1F7E3D2F" wp14:editId="48FDE4A1">
                <wp:simplePos x="0" y="0"/>
                <wp:positionH relativeFrom="page">
                  <wp:posOffset>6471920</wp:posOffset>
                </wp:positionH>
                <wp:positionV relativeFrom="paragraph">
                  <wp:posOffset>171450</wp:posOffset>
                </wp:positionV>
                <wp:extent cx="49530" cy="69850"/>
                <wp:effectExtent l="0" t="0" r="0" b="0"/>
                <wp:wrapNone/>
                <wp:docPr id="213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" cy="69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227715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spacing w:line="110" w:lineRule="exact"/>
                              <w:ind w:left="0"/>
                              <w:rPr>
                                <w:rFonts w:ascii="Times New Roman" w:hAnsi="Times New Roman" w:cs="Times New Roman"/>
                                <w:color w:val="00000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48827B"/>
                                <w:w w:val="95"/>
                                <w:sz w:val="11"/>
                                <w:szCs w:val="11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E3D2F" id="Text Box 154" o:spid="_x0000_s1088" type="#_x0000_t202" style="position:absolute;left:0;text-align:left;margin-left:509.6pt;margin-top:13.5pt;width:3.9pt;height:5.5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" o:allowincell="f" filled="f" stroked="f">
                <v:textbox inset="0,0,0,0">
                  <w:txbxContent>
                    <w:p w14:paraId="20227715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spacing w:line="110" w:lineRule="exact"/>
                        <w:ind w:left="0"/>
                        <w:rPr>
                          <w:rFonts w:ascii="Times New Roman" w:hAnsi="Times New Roman" w:cs="Times New Roman"/>
                          <w:color w:val="000000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48827B"/>
                          <w:w w:val="95"/>
                          <w:sz w:val="11"/>
                          <w:szCs w:val="11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Pr="00132657">
        <w:rPr>
          <w:rFonts w:ascii="TH SarabunIT๙" w:hAnsi="TH SarabunIT๙" w:cs="TH SarabunIT๙"/>
          <w:color w:val="48827B"/>
          <w:spacing w:val="-65"/>
          <w:sz w:val="27"/>
          <w:szCs w:val="27"/>
        </w:rPr>
        <w:t>1</w:t>
      </w:r>
      <w:r w:rsidRPr="00132657">
        <w:rPr>
          <w:rFonts w:ascii="TH SarabunIT๙" w:hAnsi="TH SarabunIT๙" w:cs="TH SarabunIT๙"/>
          <w:color w:val="48827B"/>
          <w:sz w:val="27"/>
          <w:szCs w:val="27"/>
          <w:cs/>
        </w:rPr>
        <w:t>:</w:t>
      </w:r>
      <w:proofErr w:type="spellStart"/>
      <w:r w:rsidRPr="00132657">
        <w:rPr>
          <w:rFonts w:ascii="TH SarabunIT๙" w:hAnsi="TH SarabunIT๙" w:cs="TH SarabunIT๙"/>
          <w:color w:val="48827B"/>
          <w:sz w:val="27"/>
          <w:szCs w:val="27"/>
        </w:rPr>
        <w:t>iJ</w:t>
      </w:r>
      <w:r w:rsidRPr="00132657">
        <w:rPr>
          <w:rFonts w:ascii="TH SarabunIT๙" w:hAnsi="TH SarabunIT๙" w:cs="TH SarabunIT๙"/>
          <w:color w:val="48827B"/>
          <w:spacing w:val="-54"/>
          <w:sz w:val="27"/>
          <w:szCs w:val="27"/>
        </w:rPr>
        <w:t>v</w:t>
      </w:r>
      <w:r w:rsidRPr="00132657">
        <w:rPr>
          <w:rFonts w:ascii="TH SarabunIT๙" w:hAnsi="TH SarabunIT๙" w:cs="TH SarabunIT๙"/>
          <w:color w:val="48827B"/>
          <w:spacing w:val="-10"/>
          <w:sz w:val="27"/>
          <w:szCs w:val="27"/>
        </w:rPr>
        <w:t>n</w:t>
      </w:r>
      <w:proofErr w:type="spellEnd"/>
      <w:r w:rsidRPr="00132657">
        <w:rPr>
          <w:rFonts w:ascii="TH SarabunIT๙" w:hAnsi="TH SarabunIT๙" w:cs="TH SarabunIT๙"/>
          <w:color w:val="48827B"/>
          <w:sz w:val="27"/>
          <w:szCs w:val="27"/>
          <w:cs/>
        </w:rPr>
        <w:t>..</w:t>
      </w:r>
      <w:proofErr w:type="gramEnd"/>
      <w:r w:rsidRPr="00132657">
        <w:rPr>
          <w:rFonts w:ascii="TH SarabunIT๙" w:hAnsi="TH SarabunIT๙" w:cs="TH SarabunIT๙"/>
          <w:color w:val="48827B"/>
          <w:sz w:val="27"/>
          <w:szCs w:val="27"/>
        </w:rPr>
        <w:t>1</w:t>
      </w:r>
      <w:r w:rsidRPr="00132657">
        <w:rPr>
          <w:rFonts w:ascii="TH SarabunIT๙" w:hAnsi="TH SarabunIT๙" w:cs="TH SarabunIT๙"/>
          <w:color w:val="48827B"/>
          <w:spacing w:val="-48"/>
          <w:sz w:val="27"/>
          <w:szCs w:val="27"/>
        </w:rPr>
        <w:t>i</w:t>
      </w:r>
      <w:r w:rsidRPr="00132657">
        <w:rPr>
          <w:rFonts w:ascii="TH SarabunIT๙" w:hAnsi="TH SarabunIT๙" w:cs="TH SarabunIT๙"/>
          <w:color w:val="48827B"/>
          <w:spacing w:val="-58"/>
          <w:sz w:val="27"/>
          <w:szCs w:val="27"/>
        </w:rPr>
        <w:t>1</w:t>
      </w:r>
      <w:r w:rsidRPr="00132657">
        <w:rPr>
          <w:rFonts w:ascii="TH SarabunIT๙" w:hAnsi="TH SarabunIT๙" w:cs="TH SarabunIT๙"/>
          <w:color w:val="48827B"/>
          <w:sz w:val="27"/>
          <w:szCs w:val="27"/>
        </w:rPr>
        <w:t>w</w:t>
      </w:r>
      <w:r w:rsidRPr="00132657">
        <w:rPr>
          <w:rFonts w:ascii="TH SarabunIT๙" w:hAnsi="TH SarabunIT๙" w:cs="TH SarabunIT๙"/>
          <w:color w:val="48827B"/>
          <w:spacing w:val="-39"/>
          <w:sz w:val="27"/>
          <w:szCs w:val="27"/>
        </w:rPr>
        <w:t>a</w:t>
      </w:r>
      <w:r w:rsidRPr="00132657">
        <w:rPr>
          <w:rFonts w:ascii="TH SarabunIT๙" w:hAnsi="TH SarabunIT๙" w:cs="TH SarabunIT๙"/>
          <w:color w:val="48827B"/>
          <w:spacing w:val="-20"/>
          <w:position w:val="-13"/>
          <w:sz w:val="26"/>
          <w:szCs w:val="26"/>
        </w:rPr>
        <w:t>'</w:t>
      </w:r>
      <w:r w:rsidRPr="00132657">
        <w:rPr>
          <w:rFonts w:ascii="TH SarabunIT๙" w:hAnsi="TH SarabunIT๙" w:cs="TH SarabunIT๙"/>
          <w:color w:val="48827B"/>
          <w:sz w:val="27"/>
          <w:szCs w:val="27"/>
          <w:cs/>
        </w:rPr>
        <w:t>/</w:t>
      </w:r>
      <w:proofErr w:type="spellStart"/>
      <w:r w:rsidRPr="00132657">
        <w:rPr>
          <w:rFonts w:ascii="TH SarabunIT๙" w:hAnsi="TH SarabunIT๙" w:cs="TH SarabunIT๙"/>
          <w:color w:val="48827B"/>
          <w:spacing w:val="-13"/>
          <w:sz w:val="27"/>
          <w:szCs w:val="27"/>
        </w:rPr>
        <w:t>w</w:t>
      </w:r>
      <w:r w:rsidRPr="00132657">
        <w:rPr>
          <w:rFonts w:ascii="TH SarabunIT๙" w:hAnsi="TH SarabunIT๙" w:cs="TH SarabunIT๙"/>
          <w:color w:val="48827B"/>
          <w:spacing w:val="-33"/>
          <w:sz w:val="27"/>
          <w:szCs w:val="27"/>
        </w:rPr>
        <w:t>a</w:t>
      </w:r>
      <w:proofErr w:type="spellEnd"/>
      <w:r w:rsidRPr="00132657">
        <w:rPr>
          <w:rFonts w:ascii="TH SarabunIT๙" w:hAnsi="TH SarabunIT๙" w:cs="TH SarabunIT๙"/>
          <w:color w:val="48827B"/>
          <w:position w:val="-13"/>
          <w:sz w:val="26"/>
          <w:szCs w:val="26"/>
        </w:rPr>
        <w:t>'</w:t>
      </w:r>
      <w:r w:rsidRPr="00132657">
        <w:rPr>
          <w:rFonts w:ascii="TH SarabunIT๙" w:hAnsi="TH SarabunIT๙" w:cs="TH SarabunIT๙"/>
          <w:color w:val="48827B"/>
          <w:spacing w:val="-66"/>
          <w:position w:val="-13"/>
          <w:sz w:val="26"/>
          <w:szCs w:val="26"/>
        </w:rPr>
        <w:t>t</w:t>
      </w:r>
      <w:r w:rsidRPr="00132657">
        <w:rPr>
          <w:rFonts w:ascii="TH SarabunIT๙" w:hAnsi="TH SarabunIT๙" w:cs="TH SarabunIT๙"/>
          <w:color w:val="48827B"/>
          <w:spacing w:val="-44"/>
          <w:sz w:val="27"/>
          <w:szCs w:val="27"/>
        </w:rPr>
        <w:t>a</w:t>
      </w:r>
      <w:proofErr w:type="spellStart"/>
      <w:r w:rsidRPr="00132657">
        <w:rPr>
          <w:rFonts w:ascii="TH SarabunIT๙" w:hAnsi="TH SarabunIT๙" w:cs="TH SarabunIT๙"/>
          <w:color w:val="48827B"/>
          <w:spacing w:val="-24"/>
          <w:position w:val="-13"/>
          <w:sz w:val="26"/>
          <w:szCs w:val="26"/>
        </w:rPr>
        <w:t>i</w:t>
      </w:r>
      <w:r w:rsidRPr="00132657">
        <w:rPr>
          <w:rFonts w:ascii="TH SarabunIT๙" w:hAnsi="TH SarabunIT๙" w:cs="TH SarabunIT๙"/>
          <w:color w:val="48827B"/>
          <w:sz w:val="27"/>
          <w:szCs w:val="27"/>
        </w:rPr>
        <w:t>nnr</w:t>
      </w:r>
      <w:r w:rsidRPr="00132657">
        <w:rPr>
          <w:rFonts w:ascii="TH SarabunIT๙" w:hAnsi="TH SarabunIT๙" w:cs="TH SarabunIT๙"/>
          <w:color w:val="48827B"/>
          <w:spacing w:val="-16"/>
          <w:sz w:val="27"/>
          <w:szCs w:val="27"/>
        </w:rPr>
        <w:t>n</w:t>
      </w:r>
      <w:proofErr w:type="spellEnd"/>
      <w:r w:rsidRPr="00132657">
        <w:rPr>
          <w:rFonts w:ascii="TH SarabunIT๙" w:hAnsi="TH SarabunIT๙" w:cs="TH SarabunIT๙"/>
          <w:color w:val="48827B"/>
          <w:sz w:val="27"/>
          <w:szCs w:val="27"/>
          <w:cs/>
        </w:rPr>
        <w:t>.</w:t>
      </w:r>
      <w:r w:rsidRPr="00132657">
        <w:rPr>
          <w:rFonts w:ascii="TH SarabunIT๙" w:hAnsi="TH SarabunIT๙" w:cs="TH SarabunIT๙"/>
          <w:color w:val="48827B"/>
          <w:sz w:val="27"/>
          <w:szCs w:val="27"/>
        </w:rPr>
        <w:t>1</w:t>
      </w:r>
    </w:p>
    <w:p w14:paraId="0C42FB95" w14:textId="77777777" w:rsidR="00107005" w:rsidRPr="00132657" w:rsidRDefault="00107005" w:rsidP="00107005">
      <w:pPr>
        <w:pStyle w:val="a3"/>
        <w:kinsoku w:val="0"/>
        <w:overflowPunct w:val="0"/>
        <w:spacing w:line="418" w:lineRule="exact"/>
        <w:ind w:left="1099" w:right="874"/>
        <w:jc w:val="center"/>
        <w:rPr>
          <w:rFonts w:ascii="TH SarabunIT๙" w:hAnsi="TH SarabunIT๙" w:cs="TH SarabunIT๙"/>
          <w:color w:val="000000"/>
          <w:sz w:val="27"/>
          <w:szCs w:val="27"/>
          <w:cs/>
        </w:rPr>
        <w:sectPr w:rsidR="00107005" w:rsidRPr="00132657" w:rsidSect="00107005">
          <w:type w:val="continuous"/>
          <w:pgSz w:w="12240" w:h="15840"/>
          <w:pgMar w:top="780" w:right="600" w:bottom="280" w:left="1500" w:header="720" w:footer="720" w:gutter="0"/>
          <w:cols w:num="2" w:space="720" w:equalWidth="0">
            <w:col w:w="2895" w:space="2830"/>
            <w:col w:w="4415"/>
          </w:cols>
          <w:noEndnote/>
        </w:sectPr>
      </w:pPr>
    </w:p>
    <w:p w14:paraId="00BA4359" w14:textId="77777777" w:rsidR="00107005" w:rsidRPr="00132657" w:rsidRDefault="00107005" w:rsidP="00107005">
      <w:pPr>
        <w:pStyle w:val="a3"/>
        <w:kinsoku w:val="0"/>
        <w:overflowPunct w:val="0"/>
        <w:spacing w:before="10"/>
        <w:ind w:left="0"/>
        <w:rPr>
          <w:rFonts w:ascii="TH SarabunIT๙" w:hAnsi="TH SarabunIT๙" w:cs="TH SarabunIT๙"/>
          <w:sz w:val="8"/>
          <w:szCs w:val="8"/>
        </w:rPr>
      </w:pPr>
    </w:p>
    <w:p w14:paraId="04B65400" w14:textId="77777777" w:rsidR="00107005" w:rsidRPr="00132657" w:rsidRDefault="00107005" w:rsidP="00107005">
      <w:pPr>
        <w:pStyle w:val="a3"/>
        <w:kinsoku w:val="0"/>
        <w:overflowPunct w:val="0"/>
        <w:spacing w:before="10"/>
        <w:ind w:left="0"/>
        <w:rPr>
          <w:rFonts w:ascii="TH SarabunIT๙" w:hAnsi="TH SarabunIT๙" w:cs="TH SarabunIT๙"/>
          <w:sz w:val="8"/>
          <w:szCs w:val="8"/>
          <w:cs/>
        </w:rPr>
        <w:sectPr w:rsidR="00107005" w:rsidRPr="00132657" w:rsidSect="00107005">
          <w:type w:val="continuous"/>
          <w:pgSz w:w="12240" w:h="15840"/>
          <w:pgMar w:top="780" w:right="600" w:bottom="280" w:left="1500" w:header="720" w:footer="720" w:gutter="0"/>
          <w:cols w:space="720" w:equalWidth="0">
            <w:col w:w="10140"/>
          </w:cols>
          <w:noEndnote/>
        </w:sectPr>
      </w:pPr>
    </w:p>
    <w:p w14:paraId="61C12CFC" w14:textId="77777777" w:rsidR="00107005" w:rsidRPr="00132657" w:rsidRDefault="00107005" w:rsidP="00107005">
      <w:pPr>
        <w:pStyle w:val="a3"/>
        <w:kinsoku w:val="0"/>
        <w:overflowPunct w:val="0"/>
        <w:spacing w:before="78"/>
        <w:ind w:left="1414"/>
        <w:rPr>
          <w:rFonts w:ascii="TH SarabunIT๙" w:hAnsi="TH SarabunIT๙" w:cs="TH SarabunIT๙"/>
          <w:color w:val="000000"/>
          <w:sz w:val="17"/>
          <w:szCs w:val="17"/>
        </w:rPr>
      </w:pPr>
      <w:proofErr w:type="spellStart"/>
      <w:r w:rsidRPr="00132657">
        <w:rPr>
          <w:rFonts w:ascii="TH SarabunIT๙" w:hAnsi="TH SarabunIT๙" w:cs="TH SarabunIT๙"/>
          <w:color w:val="D4F2F4"/>
          <w:w w:val="115"/>
          <w:sz w:val="16"/>
          <w:szCs w:val="16"/>
        </w:rPr>
        <w:t>f</w:t>
      </w:r>
      <w:r w:rsidRPr="00132657">
        <w:rPr>
          <w:rFonts w:ascii="TH SarabunIT๙" w:hAnsi="TH SarabunIT๙" w:cs="TH SarabunIT๙"/>
          <w:color w:val="D4F2F4"/>
          <w:spacing w:val="1"/>
          <w:w w:val="115"/>
          <w:sz w:val="16"/>
          <w:szCs w:val="16"/>
        </w:rPr>
        <w:t>l</w:t>
      </w:r>
      <w:r w:rsidRPr="00132657">
        <w:rPr>
          <w:rFonts w:ascii="TH SarabunIT๙" w:hAnsi="TH SarabunIT๙" w:cs="TH SarabunIT๙"/>
          <w:color w:val="D4F2F4"/>
          <w:w w:val="115"/>
          <w:sz w:val="16"/>
          <w:szCs w:val="16"/>
        </w:rPr>
        <w:t>f</w:t>
      </w:r>
      <w:r w:rsidRPr="00132657">
        <w:rPr>
          <w:rFonts w:ascii="TH SarabunIT๙" w:hAnsi="TH SarabunIT๙" w:cs="TH SarabunIT๙"/>
          <w:color w:val="D4F2F4"/>
          <w:spacing w:val="-20"/>
          <w:w w:val="115"/>
          <w:sz w:val="16"/>
          <w:szCs w:val="16"/>
        </w:rPr>
        <w:t>l</w:t>
      </w:r>
      <w:proofErr w:type="spellEnd"/>
      <w:r w:rsidRPr="00132657">
        <w:rPr>
          <w:rFonts w:ascii="TH SarabunIT๙" w:hAnsi="TH SarabunIT๙" w:cs="TH SarabunIT๙"/>
          <w:color w:val="AEE9E9"/>
          <w:spacing w:val="-41"/>
          <w:w w:val="115"/>
          <w:sz w:val="16"/>
          <w:szCs w:val="16"/>
          <w:cs/>
        </w:rPr>
        <w:t>.</w:t>
      </w:r>
      <w:r w:rsidRPr="00132657">
        <w:rPr>
          <w:rFonts w:ascii="TH SarabunIT๙" w:hAnsi="TH SarabunIT๙" w:cs="TH SarabunIT๙"/>
          <w:color w:val="D4F2F4"/>
          <w:w w:val="115"/>
          <w:sz w:val="16"/>
          <w:szCs w:val="16"/>
        </w:rPr>
        <w:t>i</w:t>
      </w:r>
      <w:r w:rsidRPr="00132657">
        <w:rPr>
          <w:rFonts w:ascii="TH SarabunIT๙" w:hAnsi="TH SarabunIT๙" w:cs="TH SarabunIT๙"/>
          <w:color w:val="D4F2F4"/>
          <w:spacing w:val="-25"/>
          <w:w w:val="115"/>
          <w:sz w:val="16"/>
          <w:szCs w:val="16"/>
        </w:rPr>
        <w:t>l</w:t>
      </w:r>
      <w:proofErr w:type="gramStart"/>
      <w:r w:rsidRPr="00132657">
        <w:rPr>
          <w:rFonts w:ascii="TH SarabunIT๙" w:hAnsi="TH SarabunIT๙" w:cs="TH SarabunIT๙"/>
          <w:color w:val="D4F2F4"/>
          <w:w w:val="115"/>
          <w:sz w:val="16"/>
          <w:szCs w:val="16"/>
        </w:rPr>
        <w:t>'</w:t>
      </w:r>
      <w:r w:rsidRPr="00132657">
        <w:rPr>
          <w:rFonts w:ascii="TH SarabunIT๙" w:hAnsi="TH SarabunIT๙" w:cs="TH SarabunIT๙"/>
          <w:color w:val="D4F2F4"/>
          <w:spacing w:val="-24"/>
          <w:w w:val="115"/>
          <w:sz w:val="16"/>
          <w:szCs w:val="16"/>
          <w:cs/>
        </w:rPr>
        <w:t>!</w:t>
      </w:r>
      <w:r w:rsidRPr="00132657">
        <w:rPr>
          <w:rFonts w:ascii="TH SarabunIT๙" w:hAnsi="TH SarabunIT๙" w:cs="TH SarabunIT๙"/>
          <w:color w:val="D4F2F4"/>
          <w:w w:val="115"/>
          <w:sz w:val="16"/>
          <w:szCs w:val="16"/>
        </w:rPr>
        <w:t>ii'fil</w:t>
      </w:r>
      <w:proofErr w:type="gramEnd"/>
      <w:r w:rsidRPr="00132657">
        <w:rPr>
          <w:rFonts w:ascii="TH SarabunIT๙" w:hAnsi="TH SarabunIT๙" w:cs="TH SarabunIT๙"/>
          <w:color w:val="D4F2F4"/>
          <w:spacing w:val="-25"/>
          <w:w w:val="115"/>
          <w:sz w:val="16"/>
          <w:szCs w:val="16"/>
        </w:rPr>
        <w:t>4</w:t>
      </w:r>
      <w:r w:rsidRPr="00132657">
        <w:rPr>
          <w:rFonts w:ascii="TH SarabunIT๙" w:hAnsi="TH SarabunIT๙" w:cs="TH SarabunIT๙"/>
          <w:color w:val="D4F2F4"/>
          <w:spacing w:val="-48"/>
          <w:w w:val="115"/>
          <w:sz w:val="16"/>
          <w:szCs w:val="16"/>
        </w:rPr>
        <w:t>1</w:t>
      </w:r>
      <w:r w:rsidRPr="00132657">
        <w:rPr>
          <w:rFonts w:ascii="TH SarabunIT๙" w:hAnsi="TH SarabunIT๙" w:cs="TH SarabunIT๙"/>
          <w:color w:val="D4F2F4"/>
          <w:spacing w:val="-35"/>
          <w:w w:val="115"/>
          <w:sz w:val="16"/>
          <w:szCs w:val="16"/>
        </w:rPr>
        <w:t>M</w:t>
      </w:r>
      <w:r w:rsidRPr="00132657">
        <w:rPr>
          <w:rFonts w:ascii="TH SarabunIT๙" w:hAnsi="TH SarabunIT๙" w:cs="TH SarabunIT๙"/>
          <w:color w:val="D4F2F4"/>
          <w:spacing w:val="-21"/>
          <w:w w:val="115"/>
          <w:sz w:val="16"/>
          <w:szCs w:val="16"/>
        </w:rPr>
        <w:t>U</w:t>
      </w:r>
      <w:r w:rsidRPr="00132657">
        <w:rPr>
          <w:rFonts w:ascii="TH SarabunIT๙" w:hAnsi="TH SarabunIT๙" w:cs="TH SarabunIT๙"/>
          <w:color w:val="D4F2F4"/>
          <w:spacing w:val="-48"/>
          <w:w w:val="115"/>
          <w:sz w:val="16"/>
          <w:szCs w:val="16"/>
        </w:rPr>
        <w:t>1</w:t>
      </w:r>
      <w:r w:rsidRPr="00132657">
        <w:rPr>
          <w:rFonts w:ascii="TH SarabunIT๙" w:hAnsi="TH SarabunIT๙" w:cs="TH SarabunIT๙"/>
          <w:color w:val="D4F2F4"/>
          <w:w w:val="115"/>
          <w:sz w:val="16"/>
          <w:szCs w:val="16"/>
          <w:cs/>
        </w:rPr>
        <w:t>!</w:t>
      </w:r>
      <w:proofErr w:type="spellStart"/>
      <w:r w:rsidRPr="00132657">
        <w:rPr>
          <w:rFonts w:ascii="TH SarabunIT๙" w:hAnsi="TH SarabunIT๙" w:cs="TH SarabunIT๙"/>
          <w:color w:val="D4F2F4"/>
          <w:spacing w:val="-24"/>
          <w:w w:val="115"/>
          <w:sz w:val="16"/>
          <w:szCs w:val="16"/>
        </w:rPr>
        <w:t>J</w:t>
      </w:r>
      <w:r w:rsidRPr="00132657">
        <w:rPr>
          <w:rFonts w:ascii="TH SarabunIT๙" w:hAnsi="TH SarabunIT๙" w:cs="TH SarabunIT๙"/>
          <w:color w:val="D4F2F4"/>
          <w:w w:val="115"/>
          <w:sz w:val="16"/>
          <w:szCs w:val="16"/>
        </w:rPr>
        <w:t>i</w:t>
      </w:r>
      <w:r w:rsidRPr="00132657">
        <w:rPr>
          <w:rFonts w:ascii="TH SarabunIT๙" w:hAnsi="TH SarabunIT๙" w:cs="TH SarabunIT๙"/>
          <w:color w:val="D4F2F4"/>
          <w:spacing w:val="1"/>
          <w:w w:val="115"/>
          <w:sz w:val="16"/>
          <w:szCs w:val="16"/>
        </w:rPr>
        <w:t>f</w:t>
      </w:r>
      <w:r w:rsidRPr="00132657">
        <w:rPr>
          <w:rFonts w:ascii="TH SarabunIT๙" w:hAnsi="TH SarabunIT๙" w:cs="TH SarabunIT๙"/>
          <w:color w:val="D4F2F4"/>
          <w:w w:val="115"/>
          <w:sz w:val="17"/>
          <w:szCs w:val="17"/>
        </w:rPr>
        <w:t>Pj</w:t>
      </w:r>
      <w:proofErr w:type="spellEnd"/>
    </w:p>
    <w:p w14:paraId="4AE7B298" w14:textId="77777777" w:rsidR="00107005" w:rsidRPr="00132657" w:rsidRDefault="00107005" w:rsidP="00107005">
      <w:pPr>
        <w:pStyle w:val="a3"/>
        <w:kinsoku w:val="0"/>
        <w:overflowPunct w:val="0"/>
        <w:spacing w:before="28"/>
        <w:ind w:left="1107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0" allowOverlap="1" wp14:anchorId="4F38C2F0" wp14:editId="4F9B51D8">
                <wp:simplePos x="0" y="0"/>
                <wp:positionH relativeFrom="page">
                  <wp:posOffset>2139315</wp:posOffset>
                </wp:positionH>
                <wp:positionV relativeFrom="paragraph">
                  <wp:posOffset>123190</wp:posOffset>
                </wp:positionV>
                <wp:extent cx="151130" cy="150495"/>
                <wp:effectExtent l="0" t="0" r="0" b="0"/>
                <wp:wrapNone/>
                <wp:docPr id="212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DB9FFC" w14:textId="77777777" w:rsidR="00107005" w:rsidRDefault="00107005" w:rsidP="00107005">
                            <w:pPr>
                              <w:pStyle w:val="a3"/>
                              <w:kinsoku w:val="0"/>
                              <w:overflowPunct w:val="0"/>
                              <w:spacing w:before="50"/>
                              <w:ind w:left="0"/>
                              <w:rPr>
                                <w:rFonts w:ascii="Times New Roman" w:hAnsi="Times New Roman" w:cs="Times New Roman"/>
                                <w:color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D4F2F4"/>
                                <w:w w:val="190"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8C2F0" id="Text Box 155" o:spid="_x0000_s1089" type="#_x0000_t202" style="position:absolute;left:0;text-align:left;margin-left:168.45pt;margin-top:9.7pt;width:11.9pt;height:11.85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" o:allowincell="f" filled="f" stroked="f">
                <v:textbox inset="0,0,0,0">
                  <w:txbxContent>
                    <w:p w14:paraId="42DB9FFC" w14:textId="77777777" w:rsidR="00107005" w:rsidRDefault="00107005" w:rsidP="00107005">
                      <w:pPr>
                        <w:pStyle w:val="a3"/>
                        <w:kinsoku w:val="0"/>
                        <w:overflowPunct w:val="0"/>
                        <w:spacing w:before="50"/>
                        <w:ind w:left="0"/>
                        <w:rPr>
                          <w:rFonts w:ascii="Times New Roman" w:hAnsi="Times New Roman" w:cs="Times New Roman"/>
                          <w:color w:val="000000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D4F2F4"/>
                          <w:w w:val="190"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32657">
        <w:rPr>
          <w:rFonts w:ascii="TH SarabunIT๙" w:hAnsi="TH SarabunIT๙" w:cs="TH SarabunIT๙"/>
          <w:color w:val="D4F2F4"/>
          <w:spacing w:val="-3"/>
          <w:w w:val="105"/>
          <w:sz w:val="14"/>
          <w:szCs w:val="14"/>
        </w:rPr>
        <w:t>'i1F11fiM&gt;1</w:t>
      </w:r>
      <w:r w:rsidRPr="00132657">
        <w:rPr>
          <w:rFonts w:ascii="TH SarabunIT๙" w:hAnsi="TH SarabunIT๙" w:cs="TH SarabunIT๙"/>
          <w:color w:val="D4F2F4"/>
          <w:spacing w:val="-2"/>
          <w:w w:val="105"/>
          <w:sz w:val="14"/>
          <w:szCs w:val="14"/>
        </w:rPr>
        <w:t>1</w:t>
      </w:r>
    </w:p>
    <w:p w14:paraId="35BB5327" w14:textId="77777777" w:rsidR="00107005" w:rsidRPr="00132657" w:rsidRDefault="00107005" w:rsidP="00107005">
      <w:pPr>
        <w:pStyle w:val="a3"/>
        <w:kinsoku w:val="0"/>
        <w:overflowPunct w:val="0"/>
        <w:spacing w:before="18" w:line="286" w:lineRule="auto"/>
        <w:ind w:left="1435" w:right="116" w:firstLine="27"/>
        <w:rPr>
          <w:rFonts w:ascii="TH SarabunIT๙" w:hAnsi="TH SarabunIT๙" w:cs="TH SarabunIT๙"/>
          <w:color w:val="000000"/>
          <w:sz w:val="14"/>
          <w:szCs w:val="14"/>
        </w:rPr>
      </w:pPr>
      <w:proofErr w:type="spellStart"/>
      <w:proofErr w:type="gramStart"/>
      <w:r w:rsidRPr="00132657">
        <w:rPr>
          <w:rFonts w:ascii="TH SarabunIT๙" w:hAnsi="TH SarabunIT๙" w:cs="TH SarabunIT๙"/>
          <w:color w:val="D4F2F4"/>
          <w:w w:val="90"/>
          <w:sz w:val="14"/>
          <w:szCs w:val="14"/>
        </w:rPr>
        <w:t>Lii'llfli</w:t>
      </w:r>
      <w:proofErr w:type="spellEnd"/>
      <w:r w:rsidRPr="00132657">
        <w:rPr>
          <w:rFonts w:ascii="TH SarabunIT๙" w:hAnsi="TH SarabunIT๙" w:cs="TH SarabunIT๙"/>
          <w:color w:val="D4F2F4"/>
          <w:w w:val="90"/>
          <w:sz w:val="14"/>
          <w:szCs w:val="14"/>
        </w:rPr>
        <w:t xml:space="preserve"> </w:t>
      </w:r>
      <w:r w:rsidRPr="00132657">
        <w:rPr>
          <w:rFonts w:ascii="TH SarabunIT๙" w:hAnsi="TH SarabunIT๙" w:cs="TH SarabunIT๙"/>
          <w:color w:val="D4F2F4"/>
          <w:spacing w:val="3"/>
          <w:w w:val="90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D4F2F4"/>
          <w:w w:val="90"/>
          <w:sz w:val="18"/>
          <w:szCs w:val="18"/>
        </w:rPr>
        <w:t>5</w:t>
      </w:r>
      <w:proofErr w:type="gramEnd"/>
      <w:r w:rsidRPr="00132657">
        <w:rPr>
          <w:rFonts w:ascii="TH SarabunIT๙" w:hAnsi="TH SarabunIT๙" w:cs="TH SarabunIT๙"/>
          <w:color w:val="D4F2F4"/>
          <w:spacing w:val="-28"/>
          <w:w w:val="90"/>
          <w:sz w:val="18"/>
          <w:szCs w:val="18"/>
          <w:cs/>
        </w:rPr>
        <w:t xml:space="preserve"> </w:t>
      </w:r>
      <w:r w:rsidRPr="00132657">
        <w:rPr>
          <w:rFonts w:ascii="TH SarabunIT๙" w:hAnsi="TH SarabunIT๙" w:cs="TH SarabunIT๙"/>
          <w:color w:val="D4F2F4"/>
          <w:w w:val="90"/>
          <w:sz w:val="14"/>
          <w:szCs w:val="14"/>
        </w:rPr>
        <w:t>LLif'111J1'11</w:t>
      </w:r>
      <w:r w:rsidRPr="00132657">
        <w:rPr>
          <w:rFonts w:ascii="TH SarabunIT๙" w:hAnsi="TH SarabunIT๙" w:cs="TH SarabunIT๙"/>
          <w:color w:val="D4F2F4"/>
          <w:spacing w:val="20"/>
          <w:w w:val="67"/>
          <w:sz w:val="14"/>
          <w:szCs w:val="14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D4F2F4"/>
          <w:sz w:val="14"/>
          <w:szCs w:val="14"/>
        </w:rPr>
        <w:t>Lif'llil</w:t>
      </w:r>
      <w:proofErr w:type="spellEnd"/>
      <w:r w:rsidRPr="00132657">
        <w:rPr>
          <w:rFonts w:ascii="TH SarabunIT๙" w:hAnsi="TH SarabunIT๙" w:cs="TH SarabunIT๙"/>
          <w:color w:val="D4F2F4"/>
          <w:spacing w:val="9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D4F2F4"/>
          <w:w w:val="115"/>
          <w:sz w:val="14"/>
          <w:szCs w:val="14"/>
        </w:rPr>
        <w:t>1Jfl</w:t>
      </w:r>
      <w:r w:rsidRPr="00132657">
        <w:rPr>
          <w:rFonts w:ascii="TH SarabunIT๙" w:hAnsi="TH SarabunIT๙" w:cs="TH SarabunIT๙"/>
          <w:color w:val="D4F2F4"/>
          <w:w w:val="115"/>
          <w:sz w:val="14"/>
          <w:szCs w:val="14"/>
          <w:cs/>
        </w:rPr>
        <w:t>.</w:t>
      </w:r>
      <w:r w:rsidRPr="00132657">
        <w:rPr>
          <w:rFonts w:ascii="TH SarabunIT๙" w:hAnsi="TH SarabunIT๙" w:cs="TH SarabunIT๙"/>
          <w:color w:val="D4F2F4"/>
          <w:spacing w:val="-9"/>
          <w:w w:val="115"/>
          <w:sz w:val="14"/>
          <w:szCs w:val="14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D4F2F4"/>
          <w:w w:val="155"/>
          <w:sz w:val="14"/>
          <w:szCs w:val="14"/>
        </w:rPr>
        <w:t>LililJl</w:t>
      </w:r>
      <w:proofErr w:type="spellEnd"/>
      <w:r w:rsidRPr="00132657">
        <w:rPr>
          <w:rFonts w:ascii="TH SarabunIT๙" w:hAnsi="TH SarabunIT๙" w:cs="TH SarabunIT๙"/>
          <w:color w:val="D4F2F4"/>
          <w:w w:val="155"/>
          <w:sz w:val="14"/>
          <w:szCs w:val="14"/>
        </w:rPr>
        <w:t>'</w:t>
      </w:r>
    </w:p>
    <w:p w14:paraId="6E71C227" w14:textId="77777777" w:rsidR="00107005" w:rsidRPr="00132657" w:rsidRDefault="00107005" w:rsidP="00107005">
      <w:pPr>
        <w:pStyle w:val="a3"/>
        <w:kinsoku w:val="0"/>
        <w:overflowPunct w:val="0"/>
        <w:spacing w:before="96"/>
        <w:ind w:left="288"/>
        <w:jc w:val="center"/>
        <w:rPr>
          <w:rFonts w:ascii="TH SarabunIT๙" w:hAnsi="TH SarabunIT๙" w:cs="TH SarabunIT๙"/>
          <w:color w:val="000000"/>
          <w:sz w:val="21"/>
          <w:szCs w:val="21"/>
        </w:rPr>
      </w:pPr>
      <w:r w:rsidRPr="00132657">
        <w:rPr>
          <w:rFonts w:ascii="TH SarabunIT๙" w:hAnsi="TH SarabunIT๙" w:cs="TH SarabunIT๙"/>
          <w:w w:val="90"/>
          <w:sz w:val="24"/>
          <w:szCs w:val="24"/>
        </w:rPr>
        <w:br w:type="column"/>
      </w:r>
      <w:proofErr w:type="spellStart"/>
      <w:proofErr w:type="gramStart"/>
      <w:r w:rsidRPr="00132657">
        <w:rPr>
          <w:rFonts w:ascii="TH SarabunIT๙" w:hAnsi="TH SarabunIT๙" w:cs="TH SarabunIT๙"/>
          <w:color w:val="D4F2F4"/>
          <w:w w:val="90"/>
          <w:sz w:val="21"/>
          <w:szCs w:val="21"/>
        </w:rPr>
        <w:t>ih</w:t>
      </w:r>
      <w:proofErr w:type="spellEnd"/>
      <w:r w:rsidRPr="00132657">
        <w:rPr>
          <w:rFonts w:ascii="TH SarabunIT๙" w:hAnsi="TH SarabunIT๙" w:cs="TH SarabunIT๙"/>
          <w:color w:val="D4F2F4"/>
          <w:spacing w:val="-47"/>
          <w:w w:val="90"/>
          <w:sz w:val="21"/>
          <w:szCs w:val="21"/>
          <w:cs/>
        </w:rPr>
        <w:t>.</w:t>
      </w:r>
      <w:proofErr w:type="spellStart"/>
      <w:r w:rsidRPr="00132657">
        <w:rPr>
          <w:rFonts w:ascii="TH SarabunIT๙" w:hAnsi="TH SarabunIT๙" w:cs="TH SarabunIT๙"/>
          <w:color w:val="D4F2F4"/>
          <w:spacing w:val="-21"/>
          <w:w w:val="90"/>
          <w:sz w:val="21"/>
          <w:szCs w:val="21"/>
        </w:rPr>
        <w:t>i</w:t>
      </w:r>
      <w:proofErr w:type="spellEnd"/>
      <w:proofErr w:type="gramEnd"/>
      <w:r w:rsidRPr="00132657">
        <w:rPr>
          <w:rFonts w:ascii="TH SarabunIT๙" w:hAnsi="TH SarabunIT๙" w:cs="TH SarabunIT๙"/>
          <w:color w:val="D4F2F4"/>
          <w:spacing w:val="-44"/>
          <w:w w:val="90"/>
          <w:sz w:val="21"/>
          <w:szCs w:val="21"/>
          <w:cs/>
        </w:rPr>
        <w:t>"</w:t>
      </w:r>
      <w:proofErr w:type="spellStart"/>
      <w:r w:rsidRPr="00132657">
        <w:rPr>
          <w:rFonts w:ascii="TH SarabunIT๙" w:hAnsi="TH SarabunIT๙" w:cs="TH SarabunIT๙"/>
          <w:color w:val="D4F2F4"/>
          <w:w w:val="90"/>
          <w:sz w:val="21"/>
          <w:szCs w:val="21"/>
        </w:rPr>
        <w:t>fuilFl</w:t>
      </w:r>
      <w:proofErr w:type="spellEnd"/>
    </w:p>
    <w:p w14:paraId="1D323AD8" w14:textId="77777777" w:rsidR="00107005" w:rsidRPr="00132657" w:rsidRDefault="00107005" w:rsidP="00107005">
      <w:pPr>
        <w:pStyle w:val="a3"/>
        <w:kinsoku w:val="0"/>
        <w:overflowPunct w:val="0"/>
        <w:spacing w:before="26"/>
        <w:ind w:left="1095" w:right="787"/>
        <w:jc w:val="center"/>
        <w:rPr>
          <w:rFonts w:ascii="TH SarabunIT๙" w:hAnsi="TH SarabunIT๙" w:cs="TH SarabunIT๙"/>
          <w:color w:val="000000"/>
          <w:sz w:val="14"/>
          <w:szCs w:val="14"/>
        </w:rPr>
      </w:pPr>
      <w:proofErr w:type="spellStart"/>
      <w:r w:rsidRPr="00132657">
        <w:rPr>
          <w:rFonts w:ascii="TH SarabunIT๙" w:hAnsi="TH SarabunIT๙" w:cs="TH SarabunIT๙"/>
          <w:color w:val="D4F2F4"/>
          <w:w w:val="95"/>
          <w:sz w:val="14"/>
          <w:szCs w:val="14"/>
        </w:rPr>
        <w:t>LLPlL</w:t>
      </w:r>
      <w:proofErr w:type="spellEnd"/>
      <w:r w:rsidRPr="00132657">
        <w:rPr>
          <w:rFonts w:ascii="TH SarabunIT๙" w:hAnsi="TH SarabunIT๙" w:cs="TH SarabunIT๙"/>
          <w:color w:val="D4F2F4"/>
          <w:spacing w:val="-17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D4F2F4"/>
          <w:spacing w:val="-3"/>
          <w:w w:val="95"/>
          <w:sz w:val="14"/>
          <w:szCs w:val="14"/>
        </w:rPr>
        <w:t>if1</w:t>
      </w:r>
      <w:r w:rsidRPr="00132657">
        <w:rPr>
          <w:rFonts w:ascii="TH SarabunIT๙" w:hAnsi="TH SarabunIT๙" w:cs="TH SarabunIT๙"/>
          <w:color w:val="D4F2F4"/>
          <w:spacing w:val="-4"/>
          <w:w w:val="95"/>
          <w:sz w:val="14"/>
          <w:szCs w:val="14"/>
        </w:rPr>
        <w:t>&gt;J1</w:t>
      </w:r>
      <w:r w:rsidRPr="00132657">
        <w:rPr>
          <w:rFonts w:ascii="TH SarabunIT๙" w:hAnsi="TH SarabunIT๙" w:cs="TH SarabunIT๙"/>
          <w:color w:val="D4F2F4"/>
          <w:spacing w:val="-3"/>
          <w:w w:val="95"/>
          <w:sz w:val="14"/>
          <w:szCs w:val="14"/>
        </w:rPr>
        <w:t>'</w:t>
      </w:r>
      <w:proofErr w:type="gramStart"/>
      <w:r w:rsidRPr="00132657">
        <w:rPr>
          <w:rFonts w:ascii="TH SarabunIT๙" w:hAnsi="TH SarabunIT๙" w:cs="TH SarabunIT๙"/>
          <w:color w:val="D4F2F4"/>
          <w:spacing w:val="-3"/>
          <w:w w:val="95"/>
          <w:sz w:val="14"/>
          <w:szCs w:val="14"/>
        </w:rPr>
        <w:t>j</w:t>
      </w:r>
      <w:r w:rsidRPr="00132657">
        <w:rPr>
          <w:rFonts w:ascii="TH SarabunIT๙" w:hAnsi="TH SarabunIT๙" w:cs="TH SarabunIT๙"/>
          <w:color w:val="D4F2F4"/>
          <w:spacing w:val="-3"/>
          <w:w w:val="95"/>
          <w:sz w:val="14"/>
          <w:szCs w:val="14"/>
          <w:cs/>
        </w:rPr>
        <w:t>(</w:t>
      </w:r>
      <w:proofErr w:type="gramEnd"/>
      <w:r w:rsidRPr="00132657">
        <w:rPr>
          <w:rFonts w:ascii="TH SarabunIT๙" w:hAnsi="TH SarabunIT๙" w:cs="TH SarabunIT๙"/>
          <w:color w:val="D4F2F4"/>
          <w:spacing w:val="-3"/>
          <w:w w:val="95"/>
          <w:sz w:val="14"/>
          <w:szCs w:val="14"/>
        </w:rPr>
        <w:t>I</w:t>
      </w:r>
    </w:p>
    <w:p w14:paraId="2B0840DE" w14:textId="77777777" w:rsidR="00107005" w:rsidRPr="00132657" w:rsidRDefault="00107005" w:rsidP="00107005">
      <w:pPr>
        <w:pStyle w:val="a3"/>
        <w:kinsoku w:val="0"/>
        <w:overflowPunct w:val="0"/>
        <w:spacing w:before="55"/>
        <w:ind w:left="1095" w:right="787"/>
        <w:jc w:val="center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D4F2F4"/>
          <w:w w:val="155"/>
          <w:sz w:val="14"/>
          <w:szCs w:val="14"/>
          <w:cs/>
        </w:rPr>
        <w:t>!</w:t>
      </w:r>
      <w:proofErr w:type="spellStart"/>
      <w:r w:rsidRPr="00132657">
        <w:rPr>
          <w:rFonts w:ascii="TH SarabunIT๙" w:hAnsi="TH SarabunIT๙" w:cs="TH SarabunIT๙"/>
          <w:color w:val="D4F2F4"/>
          <w:spacing w:val="-31"/>
          <w:w w:val="15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D4F2F4"/>
          <w:w w:val="155"/>
          <w:sz w:val="14"/>
          <w:szCs w:val="14"/>
        </w:rPr>
        <w:t>Fl</w:t>
      </w:r>
      <w:proofErr w:type="spellEnd"/>
      <w:r w:rsidRPr="00132657">
        <w:rPr>
          <w:rFonts w:ascii="TH SarabunIT๙" w:hAnsi="TH SarabunIT๙" w:cs="TH SarabunIT๙"/>
          <w:color w:val="D4F2F4"/>
          <w:w w:val="155"/>
          <w:sz w:val="14"/>
          <w:szCs w:val="14"/>
          <w:cs/>
        </w:rPr>
        <w:t>!</w:t>
      </w:r>
      <w:r w:rsidRPr="00132657">
        <w:rPr>
          <w:rFonts w:ascii="TH SarabunIT๙" w:hAnsi="TH SarabunIT๙" w:cs="TH SarabunIT๙"/>
          <w:color w:val="D4F2F4"/>
          <w:w w:val="155"/>
          <w:sz w:val="14"/>
          <w:szCs w:val="14"/>
        </w:rPr>
        <w:t>in</w:t>
      </w:r>
    </w:p>
    <w:p w14:paraId="76AD5AAA" w14:textId="77777777" w:rsidR="00107005" w:rsidRPr="00132657" w:rsidRDefault="00107005" w:rsidP="00107005">
      <w:pPr>
        <w:pStyle w:val="a3"/>
        <w:kinsoku w:val="0"/>
        <w:overflowPunct w:val="0"/>
        <w:spacing w:before="55"/>
        <w:ind w:left="1095" w:right="787"/>
        <w:jc w:val="center"/>
        <w:rPr>
          <w:rFonts w:ascii="TH SarabunIT๙" w:hAnsi="TH SarabunIT๙" w:cs="TH SarabunIT๙"/>
          <w:color w:val="000000"/>
          <w:sz w:val="14"/>
          <w:szCs w:val="14"/>
          <w:cs/>
        </w:rPr>
        <w:sectPr w:rsidR="00107005" w:rsidRPr="00132657" w:rsidSect="00107005">
          <w:type w:val="continuous"/>
          <w:pgSz w:w="12240" w:h="15840"/>
          <w:pgMar w:top="780" w:right="600" w:bottom="280" w:left="1500" w:header="720" w:footer="720" w:gutter="0"/>
          <w:cols w:num="2" w:space="720" w:equalWidth="0">
            <w:col w:w="2836" w:space="4553"/>
            <w:col w:w="2751"/>
          </w:cols>
          <w:noEndnote/>
        </w:sectPr>
      </w:pPr>
    </w:p>
    <w:p w14:paraId="737C19AD" w14:textId="77777777" w:rsidR="00107005" w:rsidRPr="00132657" w:rsidRDefault="00107005" w:rsidP="00107005">
      <w:pPr>
        <w:pStyle w:val="a3"/>
        <w:kinsoku w:val="0"/>
        <w:overflowPunct w:val="0"/>
        <w:spacing w:before="9"/>
        <w:ind w:left="0"/>
        <w:rPr>
          <w:rFonts w:ascii="TH SarabunIT๙" w:hAnsi="TH SarabunIT๙" w:cs="TH SarabunIT๙"/>
          <w:sz w:val="16"/>
          <w:szCs w:val="16"/>
        </w:rPr>
      </w:pPr>
    </w:p>
    <w:p w14:paraId="7AF1EDAB" w14:textId="77777777" w:rsidR="00107005" w:rsidRPr="00132657" w:rsidRDefault="00107005" w:rsidP="00107005">
      <w:pPr>
        <w:pStyle w:val="a3"/>
        <w:kinsoku w:val="0"/>
        <w:overflowPunct w:val="0"/>
        <w:spacing w:before="79" w:line="175" w:lineRule="exact"/>
        <w:ind w:left="1271" w:right="7248"/>
        <w:jc w:val="center"/>
        <w:rPr>
          <w:rFonts w:ascii="TH SarabunIT๙" w:hAnsi="TH SarabunIT๙" w:cs="TH SarabunIT๙"/>
          <w:color w:val="000000"/>
          <w:sz w:val="15"/>
          <w:szCs w:val="15"/>
        </w:rPr>
      </w:pPr>
      <w:r w:rsidRPr="00132657">
        <w:rPr>
          <w:rFonts w:ascii="TH SarabunIT๙" w:hAnsi="TH SarabunIT๙" w:cs="TH SarabunIT๙"/>
          <w:color w:val="BF7777"/>
          <w:w w:val="95"/>
          <w:sz w:val="16"/>
          <w:szCs w:val="16"/>
        </w:rPr>
        <w:t>1</w:t>
      </w:r>
      <w:proofErr w:type="gramStart"/>
      <w:r w:rsidRPr="00132657">
        <w:rPr>
          <w:rFonts w:ascii="TH SarabunIT๙" w:hAnsi="TH SarabunIT๙" w:cs="TH SarabunIT๙"/>
          <w:color w:val="BF7777"/>
          <w:w w:val="95"/>
          <w:sz w:val="16"/>
          <w:szCs w:val="16"/>
        </w:rPr>
        <w:t>J</w:t>
      </w:r>
      <w:r w:rsidRPr="00132657">
        <w:rPr>
          <w:rFonts w:ascii="TH SarabunIT๙" w:hAnsi="TH SarabunIT๙" w:cs="TH SarabunIT๙"/>
          <w:color w:val="BF7777"/>
          <w:spacing w:val="24"/>
          <w:w w:val="95"/>
          <w:sz w:val="16"/>
          <w:szCs w:val="16"/>
          <w:cs/>
        </w:rPr>
        <w:t xml:space="preserve"> </w:t>
      </w:r>
      <w:r w:rsidRPr="00132657">
        <w:rPr>
          <w:rFonts w:ascii="TH SarabunIT๙" w:hAnsi="TH SarabunIT๙" w:cs="TH SarabunIT๙"/>
          <w:color w:val="BF7777"/>
          <w:w w:val="95"/>
          <w:sz w:val="15"/>
          <w:szCs w:val="15"/>
          <w:cs/>
        </w:rPr>
        <w:t>.</w:t>
      </w:r>
      <w:proofErr w:type="spellStart"/>
      <w:r w:rsidRPr="00132657">
        <w:rPr>
          <w:rFonts w:ascii="TH SarabunIT๙" w:hAnsi="TH SarabunIT๙" w:cs="TH SarabunIT๙"/>
          <w:color w:val="BF7777"/>
          <w:w w:val="95"/>
          <w:sz w:val="15"/>
          <w:szCs w:val="15"/>
        </w:rPr>
        <w:t>ti</w:t>
      </w:r>
      <w:proofErr w:type="spellEnd"/>
      <w:proofErr w:type="gramEnd"/>
    </w:p>
    <w:p w14:paraId="2E37A1A6" w14:textId="77777777" w:rsidR="00107005" w:rsidRPr="00132657" w:rsidRDefault="00107005" w:rsidP="00107005">
      <w:pPr>
        <w:pStyle w:val="a3"/>
        <w:kinsoku w:val="0"/>
        <w:overflowPunct w:val="0"/>
        <w:spacing w:line="152" w:lineRule="exact"/>
        <w:ind w:left="1288" w:right="7221"/>
        <w:jc w:val="center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609390"/>
          <w:spacing w:val="-2"/>
          <w:w w:val="95"/>
          <w:sz w:val="14"/>
          <w:szCs w:val="14"/>
          <w:cs/>
        </w:rPr>
        <w:t>-</w:t>
      </w:r>
      <w:r w:rsidRPr="00132657">
        <w:rPr>
          <w:rFonts w:ascii="TH SarabunIT๙" w:hAnsi="TH SarabunIT๙" w:cs="TH SarabunIT๙"/>
          <w:color w:val="48827B"/>
          <w:spacing w:val="-2"/>
          <w:w w:val="95"/>
          <w:sz w:val="14"/>
          <w:szCs w:val="14"/>
          <w:cs/>
        </w:rPr>
        <w:t>!</w:t>
      </w:r>
      <w:r w:rsidRPr="00132657">
        <w:rPr>
          <w:rFonts w:ascii="TH SarabunIT๙" w:hAnsi="TH SarabunIT๙" w:cs="TH SarabunIT๙"/>
          <w:color w:val="48827B"/>
          <w:spacing w:val="-2"/>
          <w:w w:val="95"/>
          <w:sz w:val="14"/>
          <w:szCs w:val="14"/>
        </w:rPr>
        <w:t>J1</w:t>
      </w:r>
      <w:r w:rsidRPr="00132657">
        <w:rPr>
          <w:rFonts w:ascii="TH SarabunIT๙" w:hAnsi="TH SarabunIT๙" w:cs="TH SarabunIT๙"/>
          <w:color w:val="48827B"/>
          <w:spacing w:val="-3"/>
          <w:w w:val="95"/>
          <w:sz w:val="14"/>
          <w:szCs w:val="14"/>
        </w:rPr>
        <w:t>V'11illlllllil1</w:t>
      </w:r>
      <w:r w:rsidRPr="00132657">
        <w:rPr>
          <w:rFonts w:ascii="TH SarabunIT๙" w:hAnsi="TH SarabunIT๙" w:cs="TH SarabunIT๙"/>
          <w:color w:val="48827B"/>
          <w:spacing w:val="-4"/>
          <w:w w:val="95"/>
          <w:sz w:val="14"/>
          <w:szCs w:val="14"/>
        </w:rPr>
        <w:t>1'1</w:t>
      </w:r>
    </w:p>
    <w:p w14:paraId="27411FC5" w14:textId="77777777" w:rsidR="00107005" w:rsidRPr="00132657" w:rsidRDefault="00107005" w:rsidP="00107005">
      <w:pPr>
        <w:pStyle w:val="a3"/>
        <w:kinsoku w:val="0"/>
        <w:overflowPunct w:val="0"/>
        <w:ind w:left="1288" w:right="7248"/>
        <w:jc w:val="center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728C7E"/>
          <w:spacing w:val="-1"/>
          <w:w w:val="95"/>
          <w:sz w:val="14"/>
          <w:szCs w:val="14"/>
          <w:cs/>
        </w:rPr>
        <w:t>-</w:t>
      </w:r>
      <w:r w:rsidRPr="00132657">
        <w:rPr>
          <w:rFonts w:ascii="TH SarabunIT๙" w:hAnsi="TH SarabunIT๙" w:cs="TH SarabunIT๙"/>
          <w:color w:val="48827B"/>
          <w:spacing w:val="-2"/>
          <w:w w:val="95"/>
          <w:sz w:val="14"/>
          <w:szCs w:val="14"/>
        </w:rPr>
        <w:t>lllflil4'i1</w:t>
      </w:r>
      <w:r w:rsidRPr="00132657">
        <w:rPr>
          <w:rFonts w:ascii="TH SarabunIT๙" w:hAnsi="TH SarabunIT๙" w:cs="TH SarabunIT๙"/>
          <w:color w:val="48827B"/>
          <w:spacing w:val="-1"/>
          <w:w w:val="95"/>
          <w:sz w:val="14"/>
          <w:szCs w:val="14"/>
        </w:rPr>
        <w:t>fl1</w:t>
      </w:r>
      <w:r w:rsidRPr="00132657">
        <w:rPr>
          <w:rFonts w:ascii="TH SarabunIT๙" w:hAnsi="TH SarabunIT๙" w:cs="TH SarabunIT๙"/>
          <w:color w:val="48827B"/>
          <w:spacing w:val="-19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  <w:cs/>
        </w:rPr>
        <w:t>(</w:t>
      </w:r>
      <w:proofErr w:type="spellStart"/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UJLii'll</w:t>
      </w:r>
      <w:proofErr w:type="spellEnd"/>
      <w:r w:rsidRPr="00132657">
        <w:rPr>
          <w:rFonts w:ascii="TH SarabunIT๙" w:hAnsi="TH SarabunIT๙" w:cs="TH SarabunIT๙"/>
          <w:color w:val="48827B"/>
          <w:spacing w:val="-17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5</w:t>
      </w:r>
      <w:r w:rsidRPr="00132657">
        <w:rPr>
          <w:rFonts w:ascii="TH SarabunIT๙" w:hAnsi="TH SarabunIT๙" w:cs="TH SarabunIT๙"/>
          <w:color w:val="48827B"/>
          <w:spacing w:val="-27"/>
          <w:w w:val="95"/>
          <w:sz w:val="14"/>
          <w:szCs w:val="14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LLlf'll</w:t>
      </w:r>
      <w:proofErr w:type="spellEnd"/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  <w:cs/>
        </w:rPr>
        <w:t>)</w:t>
      </w:r>
    </w:p>
    <w:p w14:paraId="086C8077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45891C0A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</w:p>
    <w:p w14:paraId="3805780F" w14:textId="77777777" w:rsidR="00107005" w:rsidRPr="00132657" w:rsidRDefault="00107005" w:rsidP="00107005">
      <w:pPr>
        <w:pStyle w:val="a3"/>
        <w:kinsoku w:val="0"/>
        <w:overflowPunct w:val="0"/>
        <w:spacing w:before="10"/>
        <w:ind w:left="0"/>
        <w:rPr>
          <w:rFonts w:ascii="TH SarabunIT๙" w:hAnsi="TH SarabunIT๙" w:cs="TH SarabunIT๙"/>
          <w:sz w:val="17"/>
          <w:szCs w:val="17"/>
        </w:rPr>
      </w:pPr>
    </w:p>
    <w:p w14:paraId="44DBBBC7" w14:textId="77777777" w:rsidR="00107005" w:rsidRPr="00132657" w:rsidRDefault="00107005" w:rsidP="00107005">
      <w:pPr>
        <w:pStyle w:val="a3"/>
        <w:kinsoku w:val="0"/>
        <w:overflowPunct w:val="0"/>
        <w:spacing w:before="10"/>
        <w:ind w:left="0"/>
        <w:rPr>
          <w:rFonts w:ascii="TH SarabunIT๙" w:hAnsi="TH SarabunIT๙" w:cs="TH SarabunIT๙"/>
          <w:sz w:val="17"/>
          <w:szCs w:val="17"/>
          <w:cs/>
        </w:rPr>
        <w:sectPr w:rsidR="00107005" w:rsidRPr="00132657" w:rsidSect="00107005">
          <w:type w:val="continuous"/>
          <w:pgSz w:w="12240" w:h="15840"/>
          <w:pgMar w:top="780" w:right="600" w:bottom="280" w:left="1500" w:header="720" w:footer="720" w:gutter="0"/>
          <w:cols w:space="720" w:equalWidth="0">
            <w:col w:w="10140"/>
          </w:cols>
          <w:noEndnote/>
        </w:sectPr>
      </w:pPr>
    </w:p>
    <w:p w14:paraId="3CBFA373" w14:textId="77777777" w:rsidR="00107005" w:rsidRPr="00132657" w:rsidRDefault="00107005" w:rsidP="00107005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16"/>
          <w:szCs w:val="16"/>
        </w:rPr>
      </w:pPr>
    </w:p>
    <w:p w14:paraId="1EEE4AAC" w14:textId="77777777" w:rsidR="00107005" w:rsidRPr="00132657" w:rsidRDefault="00107005" w:rsidP="00107005">
      <w:pPr>
        <w:pStyle w:val="a3"/>
        <w:kinsoku w:val="0"/>
        <w:overflowPunct w:val="0"/>
        <w:spacing w:before="6"/>
        <w:ind w:left="0"/>
        <w:rPr>
          <w:rFonts w:ascii="TH SarabunIT๙" w:hAnsi="TH SarabunIT๙" w:cs="TH SarabunIT๙"/>
          <w:sz w:val="20"/>
          <w:szCs w:val="20"/>
        </w:rPr>
      </w:pPr>
    </w:p>
    <w:p w14:paraId="36B35E6F" w14:textId="77777777" w:rsidR="00107005" w:rsidRPr="00132657" w:rsidRDefault="00107005" w:rsidP="00107005">
      <w:pPr>
        <w:pStyle w:val="a3"/>
        <w:kinsoku w:val="0"/>
        <w:overflowPunct w:val="0"/>
        <w:ind w:left="1181"/>
        <w:jc w:val="center"/>
        <w:rPr>
          <w:rFonts w:ascii="TH SarabunIT๙" w:hAnsi="TH SarabunIT๙" w:cs="TH SarabunIT๙"/>
          <w:color w:val="000000"/>
          <w:sz w:val="16"/>
          <w:szCs w:val="16"/>
        </w:rPr>
      </w:pPr>
      <w:proofErr w:type="spellStart"/>
      <w:r w:rsidRPr="00132657">
        <w:rPr>
          <w:rFonts w:ascii="TH SarabunIT๙" w:hAnsi="TH SarabunIT๙" w:cs="TH SarabunIT๙"/>
          <w:color w:val="BF7777"/>
          <w:sz w:val="16"/>
          <w:szCs w:val="16"/>
        </w:rPr>
        <w:t>il'U</w:t>
      </w:r>
      <w:proofErr w:type="spellEnd"/>
    </w:p>
    <w:p w14:paraId="1A3A99C6" w14:textId="77777777" w:rsidR="00107005" w:rsidRPr="00132657" w:rsidRDefault="00107005" w:rsidP="00107005">
      <w:pPr>
        <w:pStyle w:val="a3"/>
        <w:kinsoku w:val="0"/>
        <w:overflowPunct w:val="0"/>
        <w:spacing w:before="2" w:line="158" w:lineRule="exact"/>
        <w:ind w:left="1184"/>
        <w:jc w:val="center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color w:val="48827B"/>
          <w:spacing w:val="-32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il'l</w:t>
      </w:r>
      <w:r w:rsidRPr="00132657">
        <w:rPr>
          <w:rFonts w:ascii="TH SarabunIT๙" w:hAnsi="TH SarabunIT๙" w:cs="TH SarabunIT๙"/>
          <w:color w:val="48827B"/>
          <w:spacing w:val="3"/>
          <w:w w:val="95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1'</w:t>
      </w:r>
      <w:r w:rsidRPr="00132657">
        <w:rPr>
          <w:rFonts w:ascii="TH SarabunIT๙" w:hAnsi="TH SarabunIT๙" w:cs="TH SarabunIT๙"/>
          <w:color w:val="48827B"/>
          <w:spacing w:val="-13"/>
          <w:w w:val="9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609390"/>
          <w:w w:val="95"/>
          <w:sz w:val="14"/>
          <w:szCs w:val="14"/>
        </w:rPr>
        <w:t>LL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fiii'l'll'</w:t>
      </w:r>
      <w:r w:rsidRPr="00132657">
        <w:rPr>
          <w:rFonts w:ascii="TH SarabunIT๙" w:hAnsi="TH SarabunIT๙" w:cs="TH SarabunIT๙"/>
          <w:color w:val="48827B"/>
          <w:spacing w:val="-8"/>
          <w:w w:val="95"/>
          <w:sz w:val="14"/>
          <w:szCs w:val="14"/>
        </w:rPr>
        <w:t>i</w:t>
      </w:r>
      <w:r w:rsidRPr="00132657">
        <w:rPr>
          <w:rFonts w:ascii="TH SarabunIT๙" w:hAnsi="TH SarabunIT๙" w:cs="TH SarabunIT๙"/>
          <w:color w:val="48827B"/>
          <w:spacing w:val="-32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1lfl1'i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  <w:cs/>
        </w:rPr>
        <w:t>/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'</w:t>
      </w:r>
      <w:r w:rsidRPr="00132657">
        <w:rPr>
          <w:rFonts w:ascii="TH SarabunIT๙" w:hAnsi="TH SarabunIT๙" w:cs="TH SarabunIT๙"/>
          <w:color w:val="48827B"/>
          <w:spacing w:val="-31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spacing w:val="6"/>
          <w:w w:val="95"/>
          <w:sz w:val="14"/>
          <w:szCs w:val="14"/>
        </w:rPr>
        <w:t>U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'lV4</w:t>
      </w:r>
      <w:r w:rsidRPr="00132657">
        <w:rPr>
          <w:rFonts w:ascii="TH SarabunIT๙" w:hAnsi="TH SarabunIT๙" w:cs="TH SarabunIT๙"/>
          <w:color w:val="48827B"/>
          <w:spacing w:val="-10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'11</w:t>
      </w:r>
    </w:p>
    <w:p w14:paraId="552A056A" w14:textId="77777777" w:rsidR="00107005" w:rsidRPr="00132657" w:rsidRDefault="00107005" w:rsidP="00107005">
      <w:pPr>
        <w:pStyle w:val="a3"/>
        <w:kinsoku w:val="0"/>
        <w:overflowPunct w:val="0"/>
        <w:spacing w:before="82" w:line="129" w:lineRule="exact"/>
        <w:ind w:left="1059"/>
        <w:rPr>
          <w:rFonts w:ascii="TH SarabunIT๙" w:hAnsi="TH SarabunIT๙" w:cs="TH SarabunIT๙"/>
          <w:color w:val="000000"/>
          <w:sz w:val="14"/>
          <w:szCs w:val="14"/>
        </w:rPr>
      </w:pPr>
      <w:r w:rsidRPr="00132657">
        <w:rPr>
          <w:rFonts w:ascii="TH SarabunIT๙" w:hAnsi="TH SarabunIT๙" w:cs="TH SarabunIT๙"/>
          <w:w w:val="95"/>
          <w:sz w:val="24"/>
          <w:szCs w:val="24"/>
        </w:rPr>
        <w:br w:type="column"/>
      </w:r>
      <w:r w:rsidRPr="00132657">
        <w:rPr>
          <w:rFonts w:ascii="TH SarabunIT๙" w:hAnsi="TH SarabunIT๙" w:cs="TH SarabunIT๙"/>
          <w:color w:val="48827B"/>
          <w:spacing w:val="-28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spacing w:val="-14"/>
          <w:w w:val="95"/>
          <w:sz w:val="14"/>
          <w:szCs w:val="14"/>
          <w:cs/>
        </w:rPr>
        <w:t>.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LL4i</w:t>
      </w:r>
      <w:r w:rsidRPr="00132657">
        <w:rPr>
          <w:rFonts w:ascii="TH SarabunIT๙" w:hAnsi="TH SarabunIT๙" w:cs="TH SarabunIT๙"/>
          <w:color w:val="48827B"/>
          <w:spacing w:val="-9"/>
          <w:w w:val="95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48827B"/>
          <w:spacing w:val="-28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ufl4</w:t>
      </w:r>
      <w:r w:rsidRPr="00132657">
        <w:rPr>
          <w:rFonts w:ascii="TH SarabunIT๙" w:hAnsi="TH SarabunIT๙" w:cs="TH SarabunIT๙"/>
          <w:color w:val="48827B"/>
          <w:spacing w:val="-14"/>
          <w:w w:val="95"/>
          <w:sz w:val="14"/>
          <w:szCs w:val="14"/>
        </w:rPr>
        <w:t>1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'1111</w:t>
      </w:r>
      <w:proofErr w:type="gramStart"/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 xml:space="preserve">l'i'l'IL </w:t>
      </w:r>
      <w:r w:rsidRPr="00132657">
        <w:rPr>
          <w:rFonts w:ascii="TH SarabunIT๙" w:hAnsi="TH SarabunIT๙" w:cs="TH SarabunIT๙"/>
          <w:color w:val="48827B"/>
          <w:spacing w:val="23"/>
          <w:w w:val="95"/>
          <w:sz w:val="14"/>
          <w:szCs w:val="14"/>
          <w:cs/>
        </w:rPr>
        <w:t xml:space="preserve"> 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'</w:t>
      </w:r>
      <w:proofErr w:type="spellStart"/>
      <w:proofErr w:type="gramEnd"/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llLLN'l</w:t>
      </w:r>
      <w:r w:rsidRPr="00132657">
        <w:rPr>
          <w:rFonts w:ascii="TH SarabunIT๙" w:hAnsi="TH SarabunIT๙" w:cs="TH SarabunIT๙"/>
          <w:color w:val="48827B"/>
          <w:spacing w:val="10"/>
          <w:w w:val="95"/>
          <w:sz w:val="14"/>
          <w:szCs w:val="14"/>
        </w:rPr>
        <w:t>l</w:t>
      </w:r>
      <w:r w:rsidRPr="00132657">
        <w:rPr>
          <w:rFonts w:ascii="TH SarabunIT๙" w:hAnsi="TH SarabunIT๙" w:cs="TH SarabunIT๙"/>
          <w:color w:val="48827B"/>
          <w:w w:val="95"/>
          <w:sz w:val="14"/>
          <w:szCs w:val="14"/>
        </w:rPr>
        <w:t>'ll</w:t>
      </w:r>
      <w:proofErr w:type="spellEnd"/>
    </w:p>
    <w:p w14:paraId="481E8E19" w14:textId="77777777" w:rsidR="00107005" w:rsidRPr="00132657" w:rsidRDefault="00107005" w:rsidP="00107005">
      <w:pPr>
        <w:pStyle w:val="a3"/>
        <w:kinsoku w:val="0"/>
        <w:overflowPunct w:val="0"/>
        <w:spacing w:line="198" w:lineRule="exact"/>
        <w:ind w:left="1654"/>
        <w:rPr>
          <w:rFonts w:ascii="TH SarabunIT๙" w:hAnsi="TH SarabunIT๙" w:cs="TH SarabunIT๙"/>
          <w:color w:val="000000"/>
          <w:sz w:val="15"/>
          <w:szCs w:val="15"/>
        </w:rPr>
      </w:pPr>
      <w:proofErr w:type="gramStart"/>
      <w:r w:rsidRPr="00132657">
        <w:rPr>
          <w:rFonts w:ascii="TH SarabunIT๙" w:hAnsi="TH SarabunIT๙" w:cs="TH SarabunIT๙"/>
          <w:color w:val="BF7777"/>
          <w:spacing w:val="-53"/>
          <w:w w:val="175"/>
          <w:sz w:val="20"/>
          <w:szCs w:val="20"/>
        </w:rPr>
        <w:t>,</w:t>
      </w:r>
      <w:r w:rsidRPr="00132657">
        <w:rPr>
          <w:rFonts w:ascii="TH SarabunIT๙" w:hAnsi="TH SarabunIT๙" w:cs="TH SarabunIT๙"/>
          <w:color w:val="BF7777"/>
          <w:w w:val="175"/>
          <w:sz w:val="20"/>
          <w:szCs w:val="20"/>
        </w:rPr>
        <w:t>,</w:t>
      </w:r>
      <w:proofErr w:type="gramEnd"/>
      <w:r w:rsidRPr="00132657">
        <w:rPr>
          <w:rFonts w:ascii="TH SarabunIT๙" w:hAnsi="TH SarabunIT๙" w:cs="TH SarabunIT๙"/>
          <w:color w:val="BF7777"/>
          <w:w w:val="175"/>
          <w:sz w:val="20"/>
          <w:szCs w:val="20"/>
        </w:rPr>
        <w:t>t</w:t>
      </w:r>
      <w:r w:rsidRPr="00132657">
        <w:rPr>
          <w:rFonts w:ascii="TH SarabunIT๙" w:hAnsi="TH SarabunIT๙" w:cs="TH SarabunIT๙"/>
          <w:color w:val="BF7777"/>
          <w:spacing w:val="14"/>
          <w:w w:val="175"/>
          <w:sz w:val="20"/>
          <w:szCs w:val="20"/>
          <w:cs/>
        </w:rPr>
        <w:t xml:space="preserve"> </w:t>
      </w:r>
      <w:r w:rsidRPr="00132657">
        <w:rPr>
          <w:rFonts w:ascii="TH SarabunIT๙" w:hAnsi="TH SarabunIT๙" w:cs="TH SarabunIT๙"/>
          <w:color w:val="BF7777"/>
          <w:w w:val="110"/>
          <w:sz w:val="15"/>
          <w:szCs w:val="15"/>
        </w:rPr>
        <w:t>31</w:t>
      </w:r>
    </w:p>
    <w:p w14:paraId="573E1FB6" w14:textId="77777777" w:rsidR="00107005" w:rsidRPr="00132657" w:rsidRDefault="00107005" w:rsidP="00107005">
      <w:pPr>
        <w:pStyle w:val="a3"/>
        <w:kinsoku w:val="0"/>
        <w:overflowPunct w:val="0"/>
        <w:spacing w:line="198" w:lineRule="exact"/>
        <w:ind w:left="1654"/>
        <w:rPr>
          <w:rFonts w:ascii="TH SarabunIT๙" w:hAnsi="TH SarabunIT๙" w:cs="TH SarabunIT๙"/>
          <w:color w:val="000000"/>
          <w:sz w:val="15"/>
          <w:szCs w:val="15"/>
          <w:cs/>
        </w:rPr>
        <w:sectPr w:rsidR="00107005" w:rsidRPr="00132657" w:rsidSect="00107005">
          <w:type w:val="continuous"/>
          <w:pgSz w:w="12240" w:h="15840"/>
          <w:pgMar w:top="780" w:right="600" w:bottom="280" w:left="1500" w:header="720" w:footer="720" w:gutter="0"/>
          <w:cols w:num="2" w:space="720" w:equalWidth="0">
            <w:col w:w="3042" w:space="40"/>
            <w:col w:w="7058"/>
          </w:cols>
          <w:noEndnote/>
        </w:sectPr>
      </w:pPr>
    </w:p>
    <w:p w14:paraId="7D08A457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  <w:sz w:val="20"/>
          <w:szCs w:val="20"/>
        </w:rPr>
      </w:pPr>
    </w:p>
    <w:p w14:paraId="6E74B215" w14:textId="3F1781D5" w:rsidR="00161C2A" w:rsidRPr="00132657" w:rsidRDefault="00F649C1">
      <w:pPr>
        <w:pStyle w:val="5"/>
        <w:kinsoku w:val="0"/>
        <w:overflowPunct w:val="0"/>
        <w:spacing w:before="49"/>
        <w:ind w:right="629"/>
        <w:jc w:val="right"/>
        <w:rPr>
          <w:rFonts w:ascii="TH SarabunIT๙" w:hAnsi="TH SarabunIT๙" w:cs="TH SarabunIT๙"/>
          <w:b w:val="0"/>
          <w:bCs w:val="0"/>
        </w:rPr>
      </w:pPr>
      <w:r w:rsidRPr="007D342D">
        <w:rPr>
          <w:rFonts w:ascii="TH SarabunIT๙" w:hAnsi="TH SarabunIT๙" w:cs="TH SarabunIT๙"/>
          <w:noProof/>
          <w:spacing w:val="3"/>
        </w:rPr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03DC99C1" wp14:editId="277CA84D">
                <wp:simplePos x="0" y="0"/>
                <wp:positionH relativeFrom="margin">
                  <wp:align>right</wp:align>
                </wp:positionH>
                <wp:positionV relativeFrom="paragraph">
                  <wp:posOffset>-408140</wp:posOffset>
                </wp:positionV>
                <wp:extent cx="405516" cy="397565"/>
                <wp:effectExtent l="0" t="0" r="0" b="2540"/>
                <wp:wrapNone/>
                <wp:docPr id="64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CF485B" w14:textId="7CABBA6B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C99C1" id="_x0000_s1090" type="#_x0000_t202" style="position:absolute;left:0;text-align:left;margin-left:-19.25pt;margin-top:-32.15pt;width:31.95pt;height:31.3pt;z-index:251917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eBS/AEAANQDAAAOAAAAZHJzL2Uyb0RvYy54bWysU9uO2yAQfa/Uf0C8N7bTOLux4qy2u92q&#10;0vYibfsBGOMYFRgKJHb69R2wNxu1b1X9gBjGnJlz5rC9GbUiR+G8BFPTYpFTIgyHVpp9Tb9/e3hz&#10;T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" filled="f" stroked="f">
                <v:textbox>
                  <w:txbxContent>
                    <w:p w14:paraId="24CF485B" w14:textId="7CABBA6B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7251" w:rsidRPr="00132657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0768" behindDoc="0" locked="0" layoutInCell="1" allowOverlap="1" wp14:anchorId="52AD8637" wp14:editId="0F5CC1A2">
            <wp:simplePos x="0" y="0"/>
            <wp:positionH relativeFrom="column">
              <wp:posOffset>2108200</wp:posOffset>
            </wp:positionH>
            <wp:positionV relativeFrom="paragraph">
              <wp:posOffset>-116840</wp:posOffset>
            </wp:positionV>
            <wp:extent cx="1666875" cy="1666875"/>
            <wp:effectExtent l="0" t="0" r="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0C857" w14:textId="77777777" w:rsidR="00161C2A" w:rsidRPr="00132657" w:rsidRDefault="00161C2A">
      <w:pPr>
        <w:pStyle w:val="a3"/>
        <w:kinsoku w:val="0"/>
        <w:overflowPunct w:val="0"/>
        <w:spacing w:line="200" w:lineRule="atLeast"/>
        <w:ind w:left="3518"/>
        <w:rPr>
          <w:rFonts w:ascii="TH SarabunIT๙" w:hAnsi="TH SarabunIT๙" w:cs="TH SarabunIT๙"/>
          <w:sz w:val="20"/>
          <w:szCs w:val="20"/>
        </w:rPr>
      </w:pPr>
    </w:p>
    <w:p w14:paraId="03727D10" w14:textId="77777777" w:rsidR="00717F5D" w:rsidRPr="00132657" w:rsidRDefault="00717F5D">
      <w:pPr>
        <w:pStyle w:val="a3"/>
        <w:kinsoku w:val="0"/>
        <w:overflowPunct w:val="0"/>
        <w:spacing w:before="29"/>
        <w:rPr>
          <w:rFonts w:ascii="TH SarabunIT๙" w:hAnsi="TH SarabunIT๙" w:cs="TH SarabunIT๙"/>
          <w:b/>
          <w:bCs/>
          <w:sz w:val="36"/>
          <w:szCs w:val="36"/>
        </w:rPr>
      </w:pPr>
    </w:p>
    <w:p w14:paraId="5A347EEA" w14:textId="77777777" w:rsidR="00717F5D" w:rsidRPr="00132657" w:rsidRDefault="00717F5D">
      <w:pPr>
        <w:pStyle w:val="a3"/>
        <w:kinsoku w:val="0"/>
        <w:overflowPunct w:val="0"/>
        <w:spacing w:before="29"/>
        <w:rPr>
          <w:rFonts w:ascii="TH SarabunIT๙" w:hAnsi="TH SarabunIT๙" w:cs="TH SarabunIT๙"/>
          <w:b/>
          <w:bCs/>
          <w:sz w:val="36"/>
          <w:szCs w:val="36"/>
        </w:rPr>
      </w:pPr>
    </w:p>
    <w:p w14:paraId="2AF5C860" w14:textId="77777777" w:rsidR="00717F5D" w:rsidRPr="00132657" w:rsidRDefault="00717F5D">
      <w:pPr>
        <w:pStyle w:val="a3"/>
        <w:kinsoku w:val="0"/>
        <w:overflowPunct w:val="0"/>
        <w:spacing w:before="29"/>
        <w:rPr>
          <w:rFonts w:ascii="TH SarabunIT๙" w:hAnsi="TH SarabunIT๙" w:cs="TH SarabunIT๙"/>
          <w:b/>
          <w:bCs/>
          <w:sz w:val="36"/>
          <w:szCs w:val="36"/>
        </w:rPr>
      </w:pPr>
    </w:p>
    <w:p w14:paraId="20085505" w14:textId="77777777" w:rsidR="000D423F" w:rsidRDefault="000D423F">
      <w:pPr>
        <w:pStyle w:val="a3"/>
        <w:kinsoku w:val="0"/>
        <w:overflowPunct w:val="0"/>
        <w:spacing w:before="29"/>
        <w:rPr>
          <w:rFonts w:ascii="TH SarabunIT๙" w:hAnsi="TH SarabunIT๙" w:cs="TH SarabunIT๙"/>
          <w:b/>
          <w:bCs/>
          <w:sz w:val="36"/>
          <w:szCs w:val="36"/>
        </w:rPr>
      </w:pPr>
    </w:p>
    <w:p w14:paraId="3214DDE6" w14:textId="7AB27316" w:rsidR="00161C2A" w:rsidRPr="00132657" w:rsidRDefault="00161C2A">
      <w:pPr>
        <w:pStyle w:val="a3"/>
        <w:kinsoku w:val="0"/>
        <w:overflowPunct w:val="0"/>
        <w:spacing w:before="29"/>
        <w:rPr>
          <w:rFonts w:ascii="TH SarabunIT๙" w:hAnsi="TH SarabunIT๙" w:cs="TH SarabunIT๙"/>
          <w:sz w:val="36"/>
          <w:szCs w:val="36"/>
        </w:rPr>
      </w:pPr>
      <w:r w:rsidRPr="00132657">
        <w:rPr>
          <w:rFonts w:ascii="TH SarabunIT๙" w:hAnsi="TH SarabunIT๙" w:cs="TH SarabunIT๙"/>
          <w:b/>
          <w:bCs/>
          <w:sz w:val="36"/>
          <w:szCs w:val="36"/>
        </w:rPr>
        <w:t>2</w:t>
      </w:r>
      <w:r w:rsidRPr="00132657">
        <w:rPr>
          <w:rFonts w:ascii="TH SarabunIT๙" w:hAnsi="TH SarabunIT๙" w:cs="TH SarabunIT๙"/>
          <w:b/>
          <w:bCs/>
          <w:sz w:val="36"/>
          <w:szCs w:val="36"/>
          <w:cs/>
        </w:rPr>
        <w:t>.การจัดเก็บของกลาง</w:t>
      </w:r>
    </w:p>
    <w:p w14:paraId="65917DEB" w14:textId="77777777" w:rsidR="00161C2A" w:rsidRPr="00132657" w:rsidRDefault="00161C2A">
      <w:pPr>
        <w:pStyle w:val="7"/>
        <w:kinsoku w:val="0"/>
        <w:overflowPunct w:val="0"/>
        <w:spacing w:before="271"/>
        <w:ind w:right="6123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cs/>
        </w:rPr>
        <w:t>ระเบียบการตำรวจฯ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เรื่อง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</w:t>
      </w:r>
      <w:r w:rsidRPr="00132657">
        <w:rPr>
          <w:rFonts w:ascii="TH SarabunIT๙" w:hAnsi="TH SarabunIT๙" w:cs="TH SarabunIT๙"/>
          <w:spacing w:val="26"/>
          <w:w w:val="99"/>
          <w:cs/>
        </w:rPr>
        <w:t xml:space="preserve"> </w:t>
      </w:r>
      <w:r w:rsidR="007473EC" w:rsidRPr="00132657">
        <w:rPr>
          <w:rFonts w:ascii="TH SarabunIT๙" w:hAnsi="TH SarabunIT๙" w:cs="TH SarabunIT๙"/>
          <w:spacing w:val="-1"/>
          <w:cs/>
        </w:rPr>
        <w:t xml:space="preserve">    บท</w:t>
      </w:r>
      <w:r w:rsidRPr="00132657">
        <w:rPr>
          <w:rFonts w:ascii="TH SarabunIT๙" w:hAnsi="TH SarabunIT๙" w:cs="TH SarabunIT๙"/>
          <w:spacing w:val="-1"/>
          <w:cs/>
        </w:rPr>
        <w:t>ที่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1</w:t>
      </w:r>
      <w:r w:rsidRPr="00132657">
        <w:rPr>
          <w:rFonts w:ascii="TH SarabunIT๙" w:hAnsi="TH SarabunIT๙" w:cs="TH SarabunIT๙"/>
          <w:spacing w:val="6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</w:t>
      </w:r>
    </w:p>
    <w:p w14:paraId="19989782" w14:textId="77777777" w:rsidR="00161C2A" w:rsidRPr="000D423F" w:rsidRDefault="00161C2A" w:rsidP="008941C7">
      <w:pPr>
        <w:pStyle w:val="a3"/>
        <w:kinsoku w:val="0"/>
        <w:overflowPunct w:val="0"/>
        <w:ind w:right="148" w:firstLine="103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ข้อ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413</w:t>
      </w:r>
      <w:r w:rsidRPr="000D423F">
        <w:rPr>
          <w:rFonts w:ascii="TH SarabunIT๙" w:hAnsi="TH SarabunIT๙" w:cs="TH SarabunIT๙"/>
          <w:color w:val="000000" w:themeColor="text1"/>
          <w:spacing w:val="5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คำว่า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"ของกลาง"</w:t>
      </w:r>
      <w:r w:rsidRPr="000D423F">
        <w:rPr>
          <w:rFonts w:ascii="TH SarabunIT๙" w:hAnsi="TH SarabunIT๙" w:cs="TH SarabunIT๙"/>
          <w:color w:val="000000" w:themeColor="text1"/>
          <w:spacing w:val="-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นั้นหมายความว่า</w:t>
      </w:r>
      <w:r w:rsidRPr="000D423F">
        <w:rPr>
          <w:rFonts w:ascii="TH SarabunIT๙" w:hAnsi="TH SarabunIT๙" w:cs="TH SarabunIT๙"/>
          <w:color w:val="000000" w:themeColor="text1"/>
          <w:spacing w:val="-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วัตถุใด</w:t>
      </w:r>
      <w:r w:rsidRPr="000D423F">
        <w:rPr>
          <w:rFonts w:ascii="TH SarabunIT๙" w:hAnsi="TH SarabunIT๙" w:cs="TH SarabunIT๙"/>
          <w:color w:val="000000" w:themeColor="text1"/>
          <w:spacing w:val="-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ๆ</w:t>
      </w:r>
      <w:r w:rsidRPr="000D423F">
        <w:rPr>
          <w:rFonts w:ascii="TH SarabunIT๙" w:hAnsi="TH SarabunIT๙" w:cs="TH SarabunIT๙"/>
          <w:color w:val="000000" w:themeColor="text1"/>
          <w:spacing w:val="-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หรือทร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พย์สินซึ่งตกมาอยู่ในความคุ้มครองของ</w:t>
      </w:r>
      <w:r w:rsidRPr="000D423F">
        <w:rPr>
          <w:rFonts w:ascii="TH SarabunIT๙" w:hAnsi="TH SarabunIT๙" w:cs="TH SarabunIT๙"/>
          <w:color w:val="000000" w:themeColor="text1"/>
          <w:spacing w:val="79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เจ้าพนักงานโดยอำนาจแห่งกฎหมาย</w:t>
      </w:r>
      <w:r w:rsidRPr="000D423F">
        <w:rPr>
          <w:rFonts w:ascii="TH SarabunIT๙" w:hAnsi="TH SarabunIT๙" w:cs="TH SarabunIT๙"/>
          <w:color w:val="000000" w:themeColor="text1"/>
          <w:spacing w:val="-3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หรือโดยหน้าที่ในทางราชการ</w:t>
      </w:r>
      <w:r w:rsidRPr="000D423F">
        <w:rPr>
          <w:rFonts w:ascii="TH SarabunIT๙" w:hAnsi="TH SarabunIT๙" w:cs="TH SarabunIT๙"/>
          <w:color w:val="000000" w:themeColor="text1"/>
          <w:spacing w:val="-3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และยึดไว้เป็นของกลาง</w:t>
      </w:r>
      <w:r w:rsidRPr="000D423F">
        <w:rPr>
          <w:rFonts w:ascii="TH SarabunIT๙" w:hAnsi="TH SarabunIT๙" w:cs="TH SarabunIT๙"/>
          <w:color w:val="000000" w:themeColor="text1"/>
          <w:spacing w:val="-3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เพื่อพิสูจน์ในทางคดี</w:t>
      </w:r>
      <w:r w:rsidRPr="000D423F">
        <w:rPr>
          <w:rFonts w:ascii="TH SarabunIT๙" w:hAnsi="TH SarabunIT๙" w:cs="TH SarabunIT๙"/>
          <w:color w:val="000000" w:themeColor="text1"/>
          <w:spacing w:val="21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หรือเพ</w:t>
      </w:r>
      <w:r w:rsidRPr="000D423F">
        <w:rPr>
          <w:rFonts w:ascii="TH SarabunIT๙" w:hAnsi="TH SarabunIT๙" w:cs="TH SarabunIT๙"/>
          <w:color w:val="000000" w:themeColor="text1"/>
          <w:cs/>
        </w:rPr>
        <w:t>ื่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อจัดการอย่างอื่นตามหน้าที่ราชการ</w:t>
      </w:r>
    </w:p>
    <w:p w14:paraId="0DF928BA" w14:textId="77777777" w:rsidR="00161C2A" w:rsidRPr="000D423F" w:rsidRDefault="00161C2A" w:rsidP="008941C7">
      <w:pPr>
        <w:pStyle w:val="a3"/>
        <w:kinsoku w:val="0"/>
        <w:overflowPunct w:val="0"/>
        <w:ind w:right="148" w:firstLine="103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pacing w:val="-1"/>
        </w:rPr>
        <w:t>1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.</w:t>
      </w:r>
      <w:r w:rsidRPr="000D423F">
        <w:rPr>
          <w:rFonts w:ascii="TH SarabunIT๙" w:hAnsi="TH SarabunIT๙" w:cs="TH SarabunIT๙"/>
          <w:color w:val="000000" w:themeColor="text1"/>
          <w:spacing w:val="4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ของกลางในคดีอาญา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คือ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สิ่งของที่เกี่ยวข้องจัดการทางคดีอาญา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เช่น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สิ่งของที่บุคคลมีไว้เป็น</w:t>
      </w:r>
      <w:r w:rsidRPr="000D423F">
        <w:rPr>
          <w:rFonts w:ascii="TH SarabunIT๙" w:hAnsi="TH SarabunIT๙" w:cs="TH SarabunIT๙"/>
          <w:color w:val="000000" w:themeColor="text1"/>
          <w:spacing w:val="79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ความผิด</w:t>
      </w:r>
      <w:r w:rsidRPr="000D423F">
        <w:rPr>
          <w:rFonts w:ascii="TH SarabunIT๙" w:hAnsi="TH SarabunIT๙" w:cs="TH SarabunIT๙"/>
          <w:color w:val="000000" w:themeColor="text1"/>
          <w:spacing w:val="-4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หรือสิ่งของที่ใช้เป็นหลักฐานพิสูจน์ความผิด</w:t>
      </w:r>
    </w:p>
    <w:p w14:paraId="2A9C1A86" w14:textId="77777777" w:rsidR="00161C2A" w:rsidRPr="000D423F" w:rsidRDefault="00161C2A" w:rsidP="008941C7">
      <w:pPr>
        <w:pStyle w:val="a3"/>
        <w:kinsoku w:val="0"/>
        <w:overflowPunct w:val="0"/>
        <w:ind w:right="148" w:firstLine="103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pacing w:val="-1"/>
        </w:rPr>
        <w:t>2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.</w:t>
      </w:r>
      <w:r w:rsidRPr="000D423F">
        <w:rPr>
          <w:rFonts w:ascii="TH SarabunIT๙" w:hAnsi="TH SarabunIT๙" w:cs="TH SarabunIT๙"/>
          <w:color w:val="000000" w:themeColor="text1"/>
          <w:spacing w:val="4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ของกลางอย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างอื่น</w:t>
      </w:r>
      <w:r w:rsidRPr="000D423F">
        <w:rPr>
          <w:rFonts w:ascii="TH SarabunIT๙" w:hAnsi="TH SarabunIT๙" w:cs="TH SarabunIT๙"/>
          <w:color w:val="000000" w:themeColor="text1"/>
          <w:spacing w:val="-1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คือ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ของกลางที่ไม่เข้าอยู่ในลักษณะของกลางในคดีอาญา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เช่น</w:t>
      </w:r>
      <w:r w:rsidRPr="000D423F">
        <w:rPr>
          <w:rFonts w:ascii="TH SarabunIT๙" w:hAnsi="TH SarabunIT๙" w:cs="TH SarabunIT๙"/>
          <w:color w:val="000000" w:themeColor="text1"/>
          <w:spacing w:val="-1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ของที่เก็บตก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หล่น</w:t>
      </w:r>
      <w:r w:rsidRPr="000D423F">
        <w:rPr>
          <w:rFonts w:ascii="TH SarabunIT๙" w:hAnsi="TH SarabunIT๙" w:cs="TH SarabunIT๙"/>
          <w:color w:val="000000" w:themeColor="text1"/>
          <w:spacing w:val="119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หลุด</w:t>
      </w:r>
      <w:r w:rsidRPr="000D423F">
        <w:rPr>
          <w:rFonts w:ascii="TH SarabunIT๙" w:hAnsi="TH SarabunIT๙" w:cs="TH SarabunIT๙"/>
          <w:color w:val="000000" w:themeColor="text1"/>
          <w:spacing w:val="-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ลอยได้</w:t>
      </w:r>
      <w:r w:rsidRPr="000D423F">
        <w:rPr>
          <w:rFonts w:ascii="TH SarabunIT๙" w:hAnsi="TH SarabunIT๙" w:cs="TH SarabunIT๙"/>
          <w:color w:val="000000" w:themeColor="text1"/>
          <w:spacing w:val="-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เป็นต้น</w:t>
      </w:r>
    </w:p>
    <w:p w14:paraId="41B24DF0" w14:textId="77777777" w:rsidR="00161C2A" w:rsidRPr="000D423F" w:rsidRDefault="00161C2A" w:rsidP="008941C7">
      <w:pPr>
        <w:pStyle w:val="a3"/>
        <w:kinsoku w:val="0"/>
        <w:overflowPunct w:val="0"/>
        <w:ind w:right="148" w:firstLine="103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ข้อ</w:t>
      </w:r>
      <w:r w:rsidRPr="000D423F">
        <w:rPr>
          <w:rFonts w:ascii="TH SarabunIT๙" w:hAnsi="TH SarabunIT๙" w:cs="TH SarabunIT๙"/>
          <w:color w:val="000000" w:themeColor="text1"/>
          <w:spacing w:val="-2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414</w:t>
      </w:r>
      <w:r w:rsidRPr="000D423F">
        <w:rPr>
          <w:rFonts w:ascii="TH SarabunIT๙" w:hAnsi="TH SarabunIT๙" w:cs="TH SarabunIT๙"/>
          <w:color w:val="000000" w:themeColor="text1"/>
          <w:spacing w:val="3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การเก็บรักษาและจำหน่ายของกลาง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ในเขตตำรวจนครบาลให้เป็นหน้าที่ของสารวัตรหรือผู้</w:t>
      </w:r>
      <w:r w:rsidRPr="000D423F">
        <w:rPr>
          <w:rFonts w:ascii="TH SarabunIT๙" w:hAnsi="TH SarabunIT๙" w:cs="TH SarabunIT๙"/>
          <w:color w:val="000000" w:themeColor="text1"/>
          <w:spacing w:val="56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รักษาการแทนเป็นผู้เก็บรักษาของกลาง</w:t>
      </w:r>
      <w:r w:rsidRPr="000D423F">
        <w:rPr>
          <w:rFonts w:ascii="TH SarabunIT๙" w:hAnsi="TH SarabunIT๙" w:cs="TH SarabunIT๙"/>
          <w:color w:val="000000" w:themeColor="text1"/>
          <w:spacing w:val="-3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เว้นแต่</w:t>
      </w:r>
    </w:p>
    <w:p w14:paraId="7064C00F" w14:textId="77777777" w:rsidR="00161C2A" w:rsidRPr="000D423F" w:rsidRDefault="00161C2A" w:rsidP="008941C7">
      <w:pPr>
        <w:pStyle w:val="a3"/>
        <w:kinsoku w:val="0"/>
        <w:overflowPunct w:val="0"/>
        <w:ind w:right="221" w:firstLine="1108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pacing w:val="-1"/>
        </w:rPr>
        <w:t>1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.</w:t>
      </w:r>
      <w:r w:rsidRPr="000D423F">
        <w:rPr>
          <w:rFonts w:ascii="TH SarabunIT๙" w:hAnsi="TH SarabunIT๙" w:cs="TH SarabunIT๙"/>
          <w:color w:val="000000" w:themeColor="text1"/>
          <w:spacing w:val="4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ของกลางในคดีอาญานี้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มีข้อโต้เถียงถึงตำหนิรูปพรรณหรือตามรูปคดี</w:t>
      </w:r>
      <w:r w:rsidRPr="000D423F">
        <w:rPr>
          <w:rFonts w:ascii="TH SarabunIT๙" w:hAnsi="TH SarabunIT๙" w:cs="TH SarabunIT๙"/>
          <w:color w:val="000000" w:themeColor="text1"/>
          <w:spacing w:val="-1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ที่ศาลจะนำพิจารณาเรื่อง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ๆ</w:t>
      </w:r>
      <w:r w:rsidRPr="000D423F">
        <w:rPr>
          <w:rFonts w:ascii="TH SarabunIT๙" w:hAnsi="TH SarabunIT๙" w:cs="TH SarabunIT๙"/>
          <w:color w:val="000000" w:themeColor="text1"/>
          <w:spacing w:val="38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ไป</w:t>
      </w:r>
      <w:r w:rsidRPr="000D423F">
        <w:rPr>
          <w:rFonts w:ascii="TH SarabunIT๙" w:hAnsi="TH SarabunIT๙" w:cs="TH SarabunIT๙"/>
          <w:color w:val="000000" w:themeColor="text1"/>
          <w:spacing w:val="-1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และของกลางไม่ใช่ของมากใหญ่โตหรือเป็นปศุสัตว์หรือสัตว์พาหนะ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เมื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อพน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กงานอ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ยการขอให้ส่งของกลางนั้น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ก็</w:t>
      </w:r>
      <w:r w:rsidRPr="000D423F">
        <w:rPr>
          <w:rFonts w:ascii="TH SarabunIT๙" w:hAnsi="TH SarabunIT๙" w:cs="TH SarabunIT๙"/>
          <w:color w:val="000000" w:themeColor="text1"/>
          <w:spacing w:val="80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ให้สารวัตรหรือผู้รักษาการแทนเป็นผู้จัดการส่ง</w:t>
      </w:r>
    </w:p>
    <w:p w14:paraId="6428F16A" w14:textId="77777777" w:rsidR="00161C2A" w:rsidRPr="000D423F" w:rsidRDefault="00161C2A" w:rsidP="008941C7">
      <w:pPr>
        <w:pStyle w:val="a3"/>
        <w:kinsoku w:val="0"/>
        <w:overflowPunct w:val="0"/>
        <w:ind w:right="148" w:firstLine="1108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pacing w:val="-1"/>
        </w:rPr>
        <w:t>2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.</w:t>
      </w:r>
      <w:r w:rsidRPr="000D423F">
        <w:rPr>
          <w:rFonts w:ascii="TH SarabunIT๙" w:hAnsi="TH SarabunIT๙" w:cs="TH SarabunIT๙"/>
          <w:color w:val="000000" w:themeColor="text1"/>
          <w:spacing w:val="4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ของกลางในคดีอาญาซึ่งเกี่ยวแก่กรมใด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กระทรวงใด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มีระเบียบหรือข้อตกลงไว้โดยเฉพาะ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เช่น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เรือ</w:t>
      </w:r>
      <w:r w:rsidRPr="000D423F">
        <w:rPr>
          <w:rFonts w:ascii="TH SarabunIT๙" w:hAnsi="TH SarabunIT๙" w:cs="TH SarabunIT๙"/>
          <w:color w:val="000000" w:themeColor="text1"/>
          <w:spacing w:val="86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เครื่องมือจับสัตว์น้ำ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ฝิ่น</w:t>
      </w:r>
      <w:r w:rsidRPr="000D423F">
        <w:rPr>
          <w:rFonts w:ascii="TH SarabunIT๙" w:hAnsi="TH SarabunIT๙" w:cs="TH SarabunIT๙"/>
          <w:color w:val="000000" w:themeColor="text1"/>
          <w:spacing w:val="-1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สุรา</w:t>
      </w:r>
      <w:r w:rsidRPr="000D423F">
        <w:rPr>
          <w:rFonts w:ascii="TH SarabunIT๙" w:hAnsi="TH SarabunIT๙" w:cs="TH SarabunIT๙"/>
          <w:color w:val="000000" w:themeColor="text1"/>
          <w:spacing w:val="-1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ยาสูบ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ไม้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ยาเสพติดให้โทษ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น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ำมันเบนซิน</w:t>
      </w:r>
      <w:r w:rsidRPr="000D423F">
        <w:rPr>
          <w:rFonts w:ascii="TH SarabunIT๙" w:hAnsi="TH SarabunIT๙" w:cs="TH SarabunIT๙"/>
          <w:color w:val="000000" w:themeColor="text1"/>
          <w:spacing w:val="-1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หรือของกลางในการกระทำผิด</w:t>
      </w:r>
      <w:r w:rsidRPr="000D423F">
        <w:rPr>
          <w:rFonts w:ascii="TH SarabunIT๙" w:hAnsi="TH SarabunIT๙" w:cs="TH SarabunIT๙"/>
          <w:color w:val="000000" w:themeColor="text1"/>
          <w:spacing w:val="116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พระราชบัญญัติศุลกากร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ฯลฯ</w:t>
      </w:r>
      <w:r w:rsidRPr="000D423F">
        <w:rPr>
          <w:rFonts w:ascii="TH SarabunIT๙" w:hAnsi="TH SarabunIT๙" w:cs="TH SarabunIT๙"/>
          <w:color w:val="000000" w:themeColor="text1"/>
          <w:spacing w:val="-1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ก็ให้ไปตามระเบียบหร</w:t>
      </w:r>
      <w:r w:rsidRPr="000D423F">
        <w:rPr>
          <w:rFonts w:ascii="TH SarabunIT๙" w:hAnsi="TH SarabunIT๙" w:cs="TH SarabunIT๙"/>
          <w:color w:val="000000" w:themeColor="text1"/>
          <w:cs/>
        </w:rPr>
        <w:t>ื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อข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อตกลงนั้น</w:t>
      </w:r>
      <w:r w:rsidRPr="000D423F">
        <w:rPr>
          <w:rFonts w:ascii="TH SarabunIT๙" w:hAnsi="TH SarabunIT๙" w:cs="TH SarabunIT๙"/>
          <w:color w:val="000000" w:themeColor="text1"/>
          <w:spacing w:val="-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ๆ</w:t>
      </w:r>
    </w:p>
    <w:p w14:paraId="11C253FD" w14:textId="77777777" w:rsidR="00161C2A" w:rsidRPr="000D423F" w:rsidRDefault="00161C2A" w:rsidP="008941C7">
      <w:pPr>
        <w:pStyle w:val="a3"/>
        <w:kinsoku w:val="0"/>
        <w:overflowPunct w:val="0"/>
        <w:spacing w:before="1"/>
        <w:ind w:right="148" w:firstLine="1108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ข้อ</w:t>
      </w:r>
      <w:r w:rsidRPr="000D423F">
        <w:rPr>
          <w:rFonts w:ascii="TH SarabunIT๙" w:hAnsi="TH SarabunIT๙" w:cs="TH SarabunIT๙"/>
          <w:color w:val="000000" w:themeColor="text1"/>
          <w:spacing w:val="-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415</w:t>
      </w:r>
      <w:r w:rsidRPr="000D423F">
        <w:rPr>
          <w:rFonts w:ascii="TH SarabunIT๙" w:hAnsi="TH SarabunIT๙" w:cs="TH SarabunIT๙"/>
          <w:color w:val="000000" w:themeColor="text1"/>
          <w:spacing w:val="4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ของกลางที่ศาลเป็นผู้เก็บร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กษานั้น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เมื่อศาลเห็นว่าหมดความจำเป็นที่จะเก</w:t>
      </w:r>
      <w:r w:rsidRPr="000D423F">
        <w:rPr>
          <w:rFonts w:ascii="TH SarabunIT๙" w:hAnsi="TH SarabunIT๙" w:cs="TH SarabunIT๙"/>
          <w:color w:val="000000" w:themeColor="text1"/>
          <w:cs/>
        </w:rPr>
        <w:t>็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บรักษาไว้ต่อไป</w:t>
      </w:r>
      <w:r w:rsidRPr="000D423F">
        <w:rPr>
          <w:rFonts w:ascii="TH SarabunIT๙" w:hAnsi="TH SarabunIT๙" w:cs="TH SarabunIT๙"/>
          <w:color w:val="000000" w:themeColor="text1"/>
          <w:spacing w:val="155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ศาลจะแจ้งให้พนักงานอัยการ</w:t>
      </w:r>
      <w:r w:rsidRPr="000D423F">
        <w:rPr>
          <w:rFonts w:ascii="TH SarabunIT๙" w:hAnsi="TH SarabunIT๙" w:cs="TH SarabunIT๙"/>
          <w:color w:val="000000" w:themeColor="text1"/>
          <w:spacing w:val="-4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แจ้งให้เจ้าหน้าที่ตำรวจไปรับของกลางมาเก็บรักษา</w:t>
      </w:r>
      <w:r w:rsidRPr="000D423F">
        <w:rPr>
          <w:rFonts w:ascii="TH SarabunIT๙" w:hAnsi="TH SarabunIT๙" w:cs="TH SarabunIT๙"/>
          <w:color w:val="000000" w:themeColor="text1"/>
          <w:spacing w:val="-4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ก็ให้สารวัตรหรือผู้รักษาการ</w:t>
      </w:r>
      <w:r w:rsidRPr="000D423F">
        <w:rPr>
          <w:rFonts w:ascii="TH SarabunIT๙" w:hAnsi="TH SarabunIT๙" w:cs="TH SarabunIT๙"/>
          <w:color w:val="000000" w:themeColor="text1"/>
          <w:spacing w:val="58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แทนที่ส่งของกลางไป</w:t>
      </w:r>
      <w:r w:rsidRPr="000D423F">
        <w:rPr>
          <w:rFonts w:ascii="TH SarabunIT๙" w:hAnsi="TH SarabunIT๙" w:cs="TH SarabunIT๙"/>
          <w:color w:val="000000" w:themeColor="text1"/>
          <w:spacing w:val="-2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จัดการกลับมาเก็บร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กษาไว้ต่อไป</w:t>
      </w:r>
      <w:r w:rsidRPr="000D423F">
        <w:rPr>
          <w:rFonts w:ascii="TH SarabunIT๙" w:hAnsi="TH SarabunIT๙" w:cs="TH SarabunIT๙"/>
          <w:color w:val="000000" w:themeColor="text1"/>
          <w:spacing w:val="-2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เมื่อคดีถึงที่สุดศาลสั่ง</w:t>
      </w:r>
      <w:r w:rsidRPr="000D423F">
        <w:rPr>
          <w:rFonts w:ascii="TH SarabunIT๙" w:hAnsi="TH SarabunIT๙" w:cs="TH SarabunIT๙"/>
          <w:color w:val="000000" w:themeColor="text1"/>
          <w:spacing w:val="-2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หรือพ</w:t>
      </w:r>
      <w:r w:rsidRPr="000D423F">
        <w:rPr>
          <w:rFonts w:ascii="TH SarabunIT๙" w:hAnsi="TH SarabunIT๙" w:cs="TH SarabunIT๙"/>
          <w:color w:val="000000" w:themeColor="text1"/>
          <w:cs/>
        </w:rPr>
        <w:t>ิ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พากษาเกี่ยวกับของกลางนั้น</w:t>
      </w:r>
      <w:r w:rsidRPr="000D423F">
        <w:rPr>
          <w:rFonts w:ascii="TH SarabunIT๙" w:hAnsi="TH SarabunIT๙" w:cs="TH SarabunIT๙"/>
          <w:color w:val="000000" w:themeColor="text1"/>
          <w:spacing w:val="151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อย่างไรให้สารวัตรหรือผู้รักษาการแทนจัดการตามคำสั่งหรือคำพิพากษาศาลต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อไป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   </w:t>
      </w:r>
      <w:r w:rsidRPr="000D423F">
        <w:rPr>
          <w:rFonts w:ascii="TH SarabunIT๙" w:hAnsi="TH SarabunIT๙" w:cs="TH SarabunIT๙"/>
          <w:color w:val="000000" w:themeColor="text1"/>
          <w:spacing w:val="29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คือ</w:t>
      </w:r>
    </w:p>
    <w:p w14:paraId="671CDAA3" w14:textId="77777777" w:rsidR="00161C2A" w:rsidRPr="000D423F" w:rsidRDefault="00161C2A" w:rsidP="008941C7">
      <w:pPr>
        <w:pStyle w:val="a3"/>
        <w:kinsoku w:val="0"/>
        <w:overflowPunct w:val="0"/>
        <w:ind w:right="148" w:firstLine="1108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pacing w:val="-1"/>
        </w:rPr>
        <w:t>1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.</w:t>
      </w:r>
      <w:r w:rsidRPr="000D423F">
        <w:rPr>
          <w:rFonts w:ascii="TH SarabunIT๙" w:hAnsi="TH SarabunIT๙" w:cs="TH SarabunIT๙"/>
          <w:color w:val="000000" w:themeColor="text1"/>
          <w:spacing w:val="4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ถ้าของกลางยึดไว้ที่สถานีตำรวจ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ก็ให้สารว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ตรหรือผู้รักษาการแทน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จัดการขายทอดตลาด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</w:t>
      </w:r>
      <w:r w:rsidRPr="000D423F">
        <w:rPr>
          <w:rFonts w:ascii="TH SarabunIT๙" w:hAnsi="TH SarabunIT๙" w:cs="TH SarabunIT๙"/>
          <w:color w:val="000000" w:themeColor="text1"/>
          <w:spacing w:val="107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ส่งคืนให้แก่ผู้มีสิทธิ์รับคืนไป</w:t>
      </w:r>
      <w:r w:rsidRPr="000D423F">
        <w:rPr>
          <w:rFonts w:ascii="TH SarabunIT๙" w:hAnsi="TH SarabunIT๙" w:cs="TH SarabunIT๙"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ตามคำพ</w:t>
      </w:r>
      <w:r w:rsidRPr="000D423F">
        <w:rPr>
          <w:rFonts w:ascii="TH SarabunIT๙" w:hAnsi="TH SarabunIT๙" w:cs="TH SarabunIT๙"/>
          <w:color w:val="000000" w:themeColor="text1"/>
          <w:cs/>
        </w:rPr>
        <w:t>ิ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พากษานั้น</w:t>
      </w:r>
      <w:r w:rsidRPr="000D423F">
        <w:rPr>
          <w:rFonts w:ascii="TH SarabunIT๙" w:hAnsi="TH SarabunIT๙" w:cs="TH SarabunIT๙"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ๆ</w:t>
      </w:r>
      <w:r w:rsidRPr="000D423F">
        <w:rPr>
          <w:rFonts w:ascii="TH SarabunIT๙" w:hAnsi="TH SarabunIT๙" w:cs="TH SarabunIT๙"/>
          <w:color w:val="000000" w:themeColor="text1"/>
          <w:spacing w:val="-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ในเวลาอันควร</w:t>
      </w:r>
    </w:p>
    <w:p w14:paraId="58FC953A" w14:textId="77777777" w:rsidR="00161C2A" w:rsidRPr="000D423F" w:rsidRDefault="00161C2A" w:rsidP="008941C7">
      <w:pPr>
        <w:pStyle w:val="a3"/>
        <w:kinsoku w:val="0"/>
        <w:overflowPunct w:val="0"/>
        <w:ind w:right="140" w:firstLine="1108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pacing w:val="-1"/>
        </w:rPr>
        <w:t>2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.</w:t>
      </w:r>
      <w:r w:rsidRPr="000D423F">
        <w:rPr>
          <w:rFonts w:ascii="TH SarabunIT๙" w:hAnsi="TH SarabunIT๙" w:cs="TH SarabunIT๙"/>
          <w:color w:val="000000" w:themeColor="text1"/>
          <w:spacing w:val="4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ถ้าของกลางนั้นศาลสั่งคืนเจ้าของ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ให้สารวัตรหรือผู้รักษาการแทนจัดการติดต่อนำเจ้าของไปขอรับ</w:t>
      </w:r>
      <w:r w:rsidRPr="000D423F">
        <w:rPr>
          <w:rFonts w:ascii="TH SarabunIT๙" w:hAnsi="TH SarabunIT๙" w:cs="TH SarabunIT๙"/>
          <w:color w:val="000000" w:themeColor="text1"/>
          <w:spacing w:val="59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จากศาล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หรือไปรับจากศาลเอง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แล้วลงบัญชีกับรายงานประจำวัน</w:t>
      </w:r>
      <w:r w:rsidRPr="000D423F">
        <w:rPr>
          <w:rFonts w:ascii="TH SarabunIT๙" w:hAnsi="TH SarabunIT๙" w:cs="TH SarabunIT๙"/>
          <w:color w:val="000000" w:themeColor="text1"/>
          <w:spacing w:val="-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ให้เจ้าของลงนามรับไปก็ได้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เว้นไว้แต่ของกลางนั้น</w:t>
      </w:r>
      <w:r w:rsidRPr="000D423F">
        <w:rPr>
          <w:rFonts w:ascii="TH SarabunIT๙" w:hAnsi="TH SarabunIT๙" w:cs="TH SarabunIT๙"/>
          <w:color w:val="000000" w:themeColor="text1"/>
          <w:spacing w:val="22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เจ้าของไปรับคืนจากศาลเอง</w:t>
      </w:r>
    </w:p>
    <w:p w14:paraId="6CF5AF21" w14:textId="7BCC5ACF" w:rsidR="00161C2A" w:rsidRPr="000D423F" w:rsidRDefault="00161C2A" w:rsidP="008941C7">
      <w:pPr>
        <w:pStyle w:val="a3"/>
        <w:kinsoku w:val="0"/>
        <w:overflowPunct w:val="0"/>
        <w:spacing w:before="1"/>
        <w:ind w:right="159" w:firstLine="1454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ถ้าศาลไม่ได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สั่งการเกี่ยวแก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</w:t>
      </w:r>
      <w:r w:rsidRPr="000D423F">
        <w:rPr>
          <w:rFonts w:ascii="TH SarabunIT๙" w:hAnsi="TH SarabunIT๙" w:cs="TH SarabunIT๙"/>
          <w:color w:val="000000" w:themeColor="text1"/>
          <w:spacing w:val="-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ก็ให้ผู้รักษาติดต่อกับพนักงานอัยการผู้ว่าคดีนั้น</w:t>
      </w:r>
      <w:r w:rsidRPr="000D423F">
        <w:rPr>
          <w:rFonts w:ascii="TH SarabunIT๙" w:hAnsi="TH SarabunIT๙" w:cs="TH SarabunIT๙"/>
          <w:color w:val="000000" w:themeColor="text1"/>
          <w:spacing w:val="-2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ยื่นคำร้องขอ</w:t>
      </w:r>
      <w:r w:rsidRPr="000D423F">
        <w:rPr>
          <w:rFonts w:ascii="TH SarabunIT๙" w:hAnsi="TH SarabunIT๙" w:cs="TH SarabunIT๙"/>
          <w:color w:val="000000" w:themeColor="text1"/>
          <w:spacing w:val="89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คำสั่งศาลเกี่ยวกับของกลางนั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นต่อไป</w:t>
      </w:r>
      <w:r w:rsidRPr="000D423F">
        <w:rPr>
          <w:rFonts w:ascii="TH SarabunIT๙" w:hAnsi="TH SarabunIT๙" w:cs="TH SarabunIT๙"/>
          <w:color w:val="000000" w:themeColor="text1"/>
          <w:spacing w:val="-2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ถ้าศาลสั่งว่าของกลางนั้นเป็นหน้าที่ของพนักงานสอบสวนพิจารณาดำเนินการ</w:t>
      </w:r>
      <w:r w:rsidRPr="000D423F">
        <w:rPr>
          <w:rFonts w:ascii="TH SarabunIT๙" w:hAnsi="TH SarabunIT๙" w:cs="TH SarabunIT๙"/>
          <w:color w:val="000000" w:themeColor="text1"/>
          <w:spacing w:val="74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ก็พิจารณาดำเนินการไปตามความเหมาะสมได้</w:t>
      </w:r>
    </w:p>
    <w:p w14:paraId="284C75C2" w14:textId="77777777" w:rsidR="00161C2A" w:rsidRPr="000D423F" w:rsidRDefault="00161C2A" w:rsidP="008941C7">
      <w:pPr>
        <w:pStyle w:val="a3"/>
        <w:kinsoku w:val="0"/>
        <w:overflowPunct w:val="0"/>
        <w:spacing w:before="1"/>
        <w:ind w:right="159" w:firstLine="1454"/>
        <w:jc w:val="thaiDistribute"/>
        <w:rPr>
          <w:rFonts w:ascii="TH SarabunIT๙" w:hAnsi="TH SarabunIT๙" w:cs="TH SarabunIT๙"/>
          <w:color w:val="000000" w:themeColor="text1"/>
          <w:cs/>
        </w:rPr>
        <w:sectPr w:rsidR="00161C2A" w:rsidRPr="000D423F">
          <w:headerReference w:type="default" r:id="rId48"/>
          <w:pgSz w:w="12240" w:h="15840"/>
          <w:pgMar w:top="800" w:right="940" w:bottom="280" w:left="1600" w:header="0" w:footer="0" w:gutter="0"/>
          <w:cols w:space="720" w:equalWidth="0">
            <w:col w:w="9700"/>
          </w:cols>
          <w:noEndnote/>
        </w:sectPr>
      </w:pPr>
    </w:p>
    <w:p w14:paraId="1026F7BE" w14:textId="648577AC" w:rsidR="00161C2A" w:rsidRPr="000D423F" w:rsidRDefault="00F649C1" w:rsidP="00876077">
      <w:pPr>
        <w:pStyle w:val="a3"/>
        <w:kinsoku w:val="0"/>
        <w:overflowPunct w:val="0"/>
        <w:spacing w:before="9"/>
        <w:ind w:left="0"/>
        <w:jc w:val="thaiDistribute"/>
        <w:rPr>
          <w:rFonts w:ascii="TH SarabunIT๙" w:hAnsi="TH SarabunIT๙" w:cs="TH SarabunIT๙"/>
          <w:color w:val="000000" w:themeColor="text1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39D60374" wp14:editId="01D076F2">
                <wp:simplePos x="0" y="0"/>
                <wp:positionH relativeFrom="margin">
                  <wp:align>right</wp:align>
                </wp:positionH>
                <wp:positionV relativeFrom="paragraph">
                  <wp:posOffset>-400132</wp:posOffset>
                </wp:positionV>
                <wp:extent cx="405516" cy="397565"/>
                <wp:effectExtent l="0" t="0" r="0" b="2540"/>
                <wp:wrapNone/>
                <wp:docPr id="64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E6614" w14:textId="0FB2D8C5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60374" id="_x0000_s1091" type="#_x0000_t202" style="position:absolute;left:0;text-align:left;margin-left:-19.25pt;margin-top:-31.5pt;width:31.95pt;height:31.3pt;z-index:251921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" filled="f" stroked="f">
                <v:textbox>
                  <w:txbxContent>
                    <w:p w14:paraId="23DE6614" w14:textId="0FB2D8C5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 w:hint="cs"/>
          <w:b/>
          <w:bCs/>
          <w:color w:val="000000" w:themeColor="text1"/>
          <w:cs/>
        </w:rPr>
        <w:t xml:space="preserve">                 </w:t>
      </w:r>
      <w:r w:rsidR="00161C2A" w:rsidRPr="000D423F">
        <w:rPr>
          <w:rFonts w:ascii="TH SarabunIT๙" w:hAnsi="TH SarabunIT๙" w:cs="TH SarabunIT๙"/>
          <w:b/>
          <w:bCs/>
          <w:color w:val="000000" w:themeColor="text1"/>
          <w:cs/>
        </w:rPr>
        <w:t>ข้อ</w:t>
      </w:r>
      <w:r w:rsidR="00161C2A" w:rsidRPr="000D423F">
        <w:rPr>
          <w:rFonts w:ascii="TH SarabunIT๙" w:hAnsi="TH SarabunIT๙" w:cs="TH SarabunIT๙"/>
          <w:b/>
          <w:bCs/>
          <w:color w:val="000000" w:themeColor="text1"/>
          <w:spacing w:val="-21"/>
          <w:cs/>
        </w:rPr>
        <w:t xml:space="preserve"> </w:t>
      </w:r>
      <w:r w:rsidR="00161C2A" w:rsidRPr="000D423F">
        <w:rPr>
          <w:rFonts w:ascii="TH SarabunIT๙" w:hAnsi="TH SarabunIT๙" w:cs="TH SarabunIT๙"/>
          <w:b/>
          <w:bCs/>
          <w:color w:val="000000" w:themeColor="text1"/>
          <w:cs/>
        </w:rPr>
        <w:t>416</w:t>
      </w:r>
      <w:r w:rsidR="00161C2A" w:rsidRPr="000D423F">
        <w:rPr>
          <w:rFonts w:ascii="TH SarabunIT๙" w:hAnsi="TH SarabunIT๙" w:cs="TH SarabunIT๙"/>
          <w:b/>
          <w:bCs/>
          <w:color w:val="000000" w:themeColor="text1"/>
          <w:spacing w:val="34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ของกลางสิ่งใดที่จะขายทอดตลาด</w:t>
      </w:r>
      <w:r w:rsidR="00161C2A" w:rsidRPr="000D423F">
        <w:rPr>
          <w:rFonts w:ascii="TH SarabunIT๙" w:hAnsi="TH SarabunIT๙" w:cs="TH SarabunIT๙"/>
          <w:color w:val="000000" w:themeColor="text1"/>
          <w:spacing w:val="-17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ถ้าเห็นว่าของกลางนั้นเป็นประโยชน์ใช้ในราชการตำรวจ</w:t>
      </w:r>
      <w:r w:rsidR="00161C2A" w:rsidRPr="000D423F">
        <w:rPr>
          <w:rFonts w:ascii="TH SarabunIT๙" w:hAnsi="TH SarabunIT๙" w:cs="TH SarabunIT๙"/>
          <w:color w:val="000000" w:themeColor="text1"/>
          <w:spacing w:val="54"/>
          <w:w w:val="99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ได้</w:t>
      </w:r>
      <w:r w:rsidR="00161C2A" w:rsidRPr="000D423F">
        <w:rPr>
          <w:rFonts w:ascii="TH SarabunIT๙" w:hAnsi="TH SarabunIT๙" w:cs="TH SarabunIT๙"/>
          <w:color w:val="000000" w:themeColor="text1"/>
          <w:spacing w:val="-32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ให้สารวัตรหรือผู้รักษาการแทน</w:t>
      </w:r>
      <w:r w:rsidR="00161C2A" w:rsidRPr="000D423F">
        <w:rPr>
          <w:rFonts w:ascii="TH SarabunIT๙" w:hAnsi="TH SarabunIT๙" w:cs="TH SarabunIT๙"/>
          <w:color w:val="000000" w:themeColor="text1"/>
          <w:spacing w:val="-32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รายงานเสนอเหตุผลไปยังผู้บังคับการหรือผู้รักษาการแทน</w:t>
      </w:r>
      <w:r w:rsidR="00161C2A" w:rsidRPr="000D423F">
        <w:rPr>
          <w:rFonts w:ascii="TH SarabunIT๙" w:hAnsi="TH SarabunIT๙" w:cs="TH SarabunIT๙"/>
          <w:color w:val="000000" w:themeColor="text1"/>
          <w:spacing w:val="-31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เป็นผู้พิจารณาสั่งก่อน</w:t>
      </w:r>
      <w:r w:rsidR="00161C2A" w:rsidRPr="000D423F">
        <w:rPr>
          <w:rFonts w:ascii="TH SarabunIT๙" w:hAnsi="TH SarabunIT๙" w:cs="TH SarabunIT๙"/>
          <w:color w:val="000000" w:themeColor="text1"/>
          <w:spacing w:val="24"/>
          <w:w w:val="99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ขายทอดตลาด</w:t>
      </w:r>
    </w:p>
    <w:p w14:paraId="41FAFDAE" w14:textId="77777777" w:rsidR="00161C2A" w:rsidRPr="000D423F" w:rsidRDefault="00161C2A" w:rsidP="00876077">
      <w:pPr>
        <w:pStyle w:val="a3"/>
        <w:kinsoku w:val="0"/>
        <w:overflowPunct w:val="0"/>
        <w:ind w:right="193" w:firstLine="1108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b/>
          <w:bCs/>
          <w:color w:val="000000" w:themeColor="text1"/>
          <w:cs/>
        </w:rPr>
        <w:t>ข้อ</w:t>
      </w:r>
      <w:r w:rsidRPr="000D423F">
        <w:rPr>
          <w:rFonts w:ascii="TH SarabunIT๙" w:hAnsi="TH SarabunIT๙" w:cs="TH SarabunIT๙"/>
          <w:b/>
          <w:bCs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b/>
          <w:bCs/>
          <w:color w:val="000000" w:themeColor="text1"/>
          <w:cs/>
        </w:rPr>
        <w:t>417</w:t>
      </w:r>
      <w:r w:rsidRPr="000D423F">
        <w:rPr>
          <w:rFonts w:ascii="TH SarabunIT๙" w:hAnsi="TH SarabunIT๙" w:cs="TH SarabunIT๙"/>
          <w:b/>
          <w:bCs/>
          <w:color w:val="000000" w:themeColor="text1"/>
          <w:spacing w:val="4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การขายทอดตลาดของกลาง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ให้ตั้งกรรมการประกอบด้วย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สารวัตรหรือผู้รักษาการแทน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เป็น</w:t>
      </w:r>
      <w:r w:rsidRPr="000D423F">
        <w:rPr>
          <w:rFonts w:ascii="TH SarabunIT๙" w:hAnsi="TH SarabunIT๙" w:cs="TH SarabunIT๙"/>
          <w:color w:val="000000" w:themeColor="text1"/>
          <w:spacing w:val="46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ประธาน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มีตำรวจชั้นสัญญาบัตร</w:t>
      </w:r>
      <w:r w:rsidRPr="000D423F">
        <w:rPr>
          <w:rFonts w:ascii="TH SarabunIT๙" w:hAnsi="TH SarabunIT๙" w:cs="TH SarabunIT๙"/>
          <w:color w:val="000000" w:themeColor="text1"/>
          <w:spacing w:val="-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1</w:t>
      </w:r>
      <w:r w:rsidRPr="000D423F">
        <w:rPr>
          <w:rFonts w:ascii="TH SarabunIT๙" w:hAnsi="TH SarabunIT๙" w:cs="TH SarabunIT๙"/>
          <w:color w:val="000000" w:themeColor="text1"/>
          <w:spacing w:val="-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นาย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ชั้นประทวน</w:t>
      </w:r>
      <w:r w:rsidRPr="000D423F">
        <w:rPr>
          <w:rFonts w:ascii="TH SarabunIT๙" w:hAnsi="TH SarabunIT๙" w:cs="TH SarabunIT๙"/>
          <w:color w:val="000000" w:themeColor="text1"/>
          <w:spacing w:val="-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1</w:t>
      </w:r>
      <w:r w:rsidRPr="000D423F">
        <w:rPr>
          <w:rFonts w:ascii="TH SarabunIT๙" w:hAnsi="TH SarabunIT๙" w:cs="TH SarabunIT๙"/>
          <w:color w:val="000000" w:themeColor="text1"/>
          <w:spacing w:val="-1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นาย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เป็นกรรมการพิจารณาขาย</w:t>
      </w:r>
      <w:r w:rsidRPr="000D423F">
        <w:rPr>
          <w:rFonts w:ascii="TH SarabunIT๙" w:hAnsi="TH SarabunIT๙" w:cs="TH SarabunIT๙"/>
          <w:color w:val="000000" w:themeColor="text1"/>
          <w:spacing w:val="-1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ให้ได้ราคาใกล้ชิดกับ</w:t>
      </w:r>
      <w:r w:rsidRPr="000D423F">
        <w:rPr>
          <w:rFonts w:ascii="TH SarabunIT๙" w:hAnsi="TH SarabunIT๙" w:cs="TH SarabunIT๙"/>
          <w:color w:val="000000" w:themeColor="text1"/>
          <w:spacing w:val="22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ท้องตลาดในขณะนั้น</w:t>
      </w:r>
    </w:p>
    <w:p w14:paraId="54E2C4E4" w14:textId="77777777" w:rsidR="00161C2A" w:rsidRPr="000D423F" w:rsidRDefault="00161C2A" w:rsidP="00876077">
      <w:pPr>
        <w:pStyle w:val="a3"/>
        <w:kinsoku w:val="0"/>
        <w:overflowPunct w:val="0"/>
        <w:spacing w:line="361" w:lineRule="exact"/>
        <w:ind w:left="1210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b/>
          <w:bCs/>
          <w:color w:val="000000" w:themeColor="text1"/>
          <w:cs/>
        </w:rPr>
        <w:t>ข้อ</w:t>
      </w:r>
      <w:r w:rsidRPr="000D423F">
        <w:rPr>
          <w:rFonts w:ascii="TH SarabunIT๙" w:hAnsi="TH SarabunIT๙" w:cs="TH SarabunIT๙"/>
          <w:b/>
          <w:bCs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b/>
          <w:bCs/>
          <w:color w:val="000000" w:themeColor="text1"/>
          <w:cs/>
        </w:rPr>
        <w:t>418</w:t>
      </w:r>
      <w:r w:rsidRPr="000D423F">
        <w:rPr>
          <w:rFonts w:ascii="TH SarabunIT๙" w:hAnsi="TH SarabunIT๙" w:cs="TH SarabunIT๙"/>
          <w:b/>
          <w:bCs/>
          <w:color w:val="000000" w:themeColor="text1"/>
          <w:spacing w:val="4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การเก็บรักษาของกลางให้ปฏิบัติด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งต่อไปนี้</w:t>
      </w:r>
    </w:p>
    <w:p w14:paraId="1AA84003" w14:textId="77777777" w:rsidR="00161C2A" w:rsidRPr="000D423F" w:rsidRDefault="00161C2A" w:rsidP="00876077">
      <w:pPr>
        <w:pStyle w:val="a3"/>
        <w:kinsoku w:val="0"/>
        <w:overflowPunct w:val="0"/>
        <w:spacing w:before="1"/>
        <w:ind w:right="193" w:firstLine="1108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1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3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ของกลางสิ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งใดมาถ</w:t>
      </w:r>
      <w:r w:rsidRPr="000D423F">
        <w:rPr>
          <w:rFonts w:ascii="TH SarabunIT๙" w:hAnsi="TH SarabunIT๙" w:cs="TH SarabunIT๙"/>
          <w:color w:val="000000" w:themeColor="text1"/>
          <w:cs/>
        </w:rPr>
        <w:t>ึ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งสถานีตำรวจ</w:t>
      </w:r>
      <w:r w:rsidRPr="000D423F">
        <w:rPr>
          <w:rFonts w:ascii="TH SarabunIT๙" w:hAnsi="TH SarabunIT๙" w:cs="TH SarabunIT๙"/>
          <w:color w:val="000000" w:themeColor="text1"/>
          <w:spacing w:val="-2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ให้พน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กงานสอบสวน</w:t>
      </w:r>
      <w:r w:rsidRPr="000D423F">
        <w:rPr>
          <w:rFonts w:ascii="TH SarabunIT๙" w:hAnsi="TH SarabunIT๙" w:cs="TH SarabunIT๙"/>
          <w:color w:val="000000" w:themeColor="text1"/>
          <w:spacing w:val="-1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จดรูปพรรณสิ่งของลงในรายงานประจำวัน</w:t>
      </w:r>
      <w:r w:rsidRPr="000D423F">
        <w:rPr>
          <w:rFonts w:ascii="TH SarabunIT๙" w:hAnsi="TH SarabunIT๙" w:cs="TH SarabunIT๙"/>
          <w:color w:val="000000" w:themeColor="text1"/>
          <w:spacing w:val="83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และสมุดยึดทรัพย์ของกลาง</w:t>
      </w:r>
      <w:r w:rsidRPr="000D423F">
        <w:rPr>
          <w:rFonts w:ascii="TH SarabunIT๙" w:hAnsi="TH SarabunIT๙" w:cs="TH SarabunIT๙"/>
          <w:color w:val="000000" w:themeColor="text1"/>
          <w:spacing w:val="-4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แล้วเขียนเลขลำดับที่ยึดทรัพย์ติดไว้กับสิ่งของนั้นให้มั่นคง</w:t>
      </w:r>
      <w:r w:rsidRPr="000D423F">
        <w:rPr>
          <w:rFonts w:ascii="TH SarabunIT๙" w:hAnsi="TH SarabunIT๙" w:cs="TH SarabunIT๙"/>
          <w:color w:val="000000" w:themeColor="text1"/>
          <w:spacing w:val="-4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อย่าให้หลุดหรือสูญหายได้</w:t>
      </w:r>
      <w:r w:rsidRPr="000D423F">
        <w:rPr>
          <w:rFonts w:ascii="TH SarabunIT๙" w:hAnsi="TH SarabunIT๙" w:cs="TH SarabunIT๙"/>
          <w:color w:val="000000" w:themeColor="text1"/>
          <w:spacing w:val="25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และเก็บของกลางนั้นไว้ในหรือตู้เก็บของกลางใส่กุญแจให้เรียบร้อย</w:t>
      </w:r>
      <w:r w:rsidRPr="000D423F">
        <w:rPr>
          <w:rFonts w:ascii="TH SarabunIT๙" w:hAnsi="TH SarabunIT๙" w:cs="TH SarabunIT๙"/>
          <w:color w:val="000000" w:themeColor="text1"/>
          <w:spacing w:val="-2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เว้นแต่</w:t>
      </w:r>
      <w:r w:rsidRPr="000D423F">
        <w:rPr>
          <w:rFonts w:ascii="TH SarabunIT๙" w:hAnsi="TH SarabunIT๙" w:cs="TH SarabunIT๙"/>
          <w:color w:val="000000" w:themeColor="text1"/>
          <w:spacing w:val="-1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ของกลางนั้นมีค่ามาก</w:t>
      </w:r>
      <w:r w:rsidRPr="000D423F">
        <w:rPr>
          <w:rFonts w:ascii="TH SarabunIT๙" w:hAnsi="TH SarabunIT๙" w:cs="TH SarabunIT๙"/>
          <w:color w:val="000000" w:themeColor="text1"/>
          <w:spacing w:val="-2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เช่น</w:t>
      </w:r>
      <w:r w:rsidRPr="000D423F">
        <w:rPr>
          <w:rFonts w:ascii="TH SarabunIT๙" w:hAnsi="TH SarabunIT๙" w:cs="TH SarabunIT๙"/>
          <w:color w:val="000000" w:themeColor="text1"/>
          <w:spacing w:val="-2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เครื่องเพชร</w:t>
      </w:r>
      <w:r w:rsidRPr="000D423F">
        <w:rPr>
          <w:rFonts w:ascii="TH SarabunIT๙" w:hAnsi="TH SarabunIT๙" w:cs="TH SarabunIT๙"/>
          <w:color w:val="000000" w:themeColor="text1"/>
          <w:spacing w:val="22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เครื่องทองรูปพรรณ</w:t>
      </w:r>
      <w:r w:rsidRPr="000D423F">
        <w:rPr>
          <w:rFonts w:ascii="TH SarabunIT๙" w:hAnsi="TH SarabunIT๙" w:cs="TH SarabunIT๙"/>
          <w:color w:val="000000" w:themeColor="text1"/>
          <w:spacing w:val="-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เงินจำนวนมาก</w:t>
      </w:r>
      <w:r w:rsidRPr="000D423F">
        <w:rPr>
          <w:rFonts w:ascii="TH SarabunIT๙" w:hAnsi="TH SarabunIT๙" w:cs="TH SarabunIT๙"/>
          <w:color w:val="000000" w:themeColor="text1"/>
          <w:spacing w:val="-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หรือเอกสารสำคัญต่าง</w:t>
      </w:r>
      <w:r w:rsidRPr="000D423F">
        <w:rPr>
          <w:rFonts w:ascii="TH SarabunIT๙" w:hAnsi="TH SarabunIT๙" w:cs="TH SarabunIT๙"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ๆ</w:t>
      </w:r>
      <w:r w:rsidRPr="000D423F">
        <w:rPr>
          <w:rFonts w:ascii="TH SarabunIT๙" w:hAnsi="TH SarabunIT๙" w:cs="TH SarabunIT๙"/>
          <w:color w:val="000000" w:themeColor="text1"/>
          <w:spacing w:val="-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หากเก็บรักษาที่สถานีตำรวจจะไม่มั่นคง</w:t>
      </w:r>
      <w:r w:rsidRPr="000D423F">
        <w:rPr>
          <w:rFonts w:ascii="TH SarabunIT๙" w:hAnsi="TH SarabunIT๙" w:cs="TH SarabunIT๙"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ใน</w:t>
      </w:r>
      <w:r w:rsidRPr="000D423F">
        <w:rPr>
          <w:rFonts w:ascii="TH SarabunIT๙" w:hAnsi="TH SarabunIT๙" w:cs="TH SarabunIT๙"/>
          <w:color w:val="000000" w:themeColor="text1"/>
          <w:spacing w:val="36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กรุงเทพมหานครให้ส่งของกลางนั้นไปฝากไว้ที่หน่วยงานผู้เบิกต้นสังกัด     </w:t>
      </w:r>
      <w:r w:rsidRPr="000D423F">
        <w:rPr>
          <w:rFonts w:ascii="TH SarabunIT๙" w:hAnsi="TH SarabunIT๙" w:cs="TH SarabunIT๙"/>
          <w:color w:val="000000" w:themeColor="text1"/>
          <w:spacing w:val="34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แต่หากเก็บรักษาไว้ที่หน่วยงานผู้เบิกต้น</w:t>
      </w:r>
      <w:r w:rsidRPr="000D423F">
        <w:rPr>
          <w:rFonts w:ascii="TH SarabunIT๙" w:hAnsi="TH SarabunIT๙" w:cs="TH SarabunIT๙"/>
          <w:color w:val="000000" w:themeColor="text1"/>
          <w:spacing w:val="28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สังกัดจะไม่มั่นคง</w:t>
      </w:r>
      <w:r w:rsidRPr="000D423F">
        <w:rPr>
          <w:rFonts w:ascii="TH SarabunIT๙" w:hAnsi="TH SarabunIT๙" w:cs="TH SarabunIT๙"/>
          <w:color w:val="000000" w:themeColor="text1"/>
          <w:spacing w:val="-2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ให้ส่งของกลางนั้นไปฝากไว้ที่กองการเงิน</w:t>
      </w:r>
      <w:r w:rsidRPr="000D423F">
        <w:rPr>
          <w:rFonts w:ascii="TH SarabunIT๙" w:hAnsi="TH SarabunIT๙" w:cs="TH SarabunIT๙"/>
          <w:color w:val="000000" w:themeColor="text1"/>
          <w:spacing w:val="-2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สำนักงานตำรวจแห่งชาติ</w:t>
      </w:r>
      <w:r w:rsidRPr="000D423F">
        <w:rPr>
          <w:rFonts w:ascii="TH SarabunIT๙" w:hAnsi="TH SarabunIT๙" w:cs="TH SarabunIT๙"/>
          <w:color w:val="000000" w:themeColor="text1"/>
          <w:spacing w:val="-2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ในลักษณะหีบห่อ</w:t>
      </w:r>
    </w:p>
    <w:p w14:paraId="43AC7D1E" w14:textId="77777777" w:rsidR="00161C2A" w:rsidRPr="000D423F" w:rsidRDefault="00161C2A" w:rsidP="00876077">
      <w:pPr>
        <w:pStyle w:val="a3"/>
        <w:kinsoku w:val="0"/>
        <w:overflowPunct w:val="0"/>
        <w:ind w:right="193" w:firstLine="1523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การยึด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การมอบ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การรับคืนของกลาง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ให้ผู้ยึด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ผู้มอบ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ผู้รับ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ลงชื่อไว้ในสมุดยึดทรัพย์ของกลาง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1"/>
          <w:cs/>
        </w:rPr>
        <w:t>และ</w:t>
      </w:r>
      <w:r w:rsidRPr="000D423F">
        <w:rPr>
          <w:rFonts w:ascii="TH SarabunIT๙" w:hAnsi="TH SarabunIT๙" w:cs="TH SarabunIT๙"/>
          <w:color w:val="000000" w:themeColor="text1"/>
          <w:spacing w:val="26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รายงานประจำวันเป็นสำคัญ</w:t>
      </w:r>
    </w:p>
    <w:p w14:paraId="4B48D36C" w14:textId="77777777" w:rsidR="00161C2A" w:rsidRPr="000D423F" w:rsidRDefault="00161C2A" w:rsidP="00876077">
      <w:pPr>
        <w:pStyle w:val="a3"/>
        <w:kinsoku w:val="0"/>
        <w:overflowPunct w:val="0"/>
        <w:spacing w:line="360" w:lineRule="exact"/>
        <w:ind w:left="1071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2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3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ให้สารวัตรหรือผู้รักษาราชการแทน</w:t>
      </w:r>
      <w:r w:rsidRPr="000D423F">
        <w:rPr>
          <w:rFonts w:ascii="TH SarabunIT๙" w:hAnsi="TH SarabunIT๙" w:cs="TH SarabunIT๙"/>
          <w:color w:val="000000" w:themeColor="text1"/>
          <w:spacing w:val="-1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หรือหัวหน้าสถานีตำรวจ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เป็นผู้รับผดชอบเก็บรักษาลูกกุญแจ</w:t>
      </w:r>
    </w:p>
    <w:p w14:paraId="43E3A2D0" w14:textId="77777777" w:rsidR="00161C2A" w:rsidRPr="000D423F" w:rsidRDefault="00161C2A" w:rsidP="00876077">
      <w:pPr>
        <w:pStyle w:val="a3"/>
        <w:kinsoku w:val="0"/>
        <w:overflowPunct w:val="0"/>
        <w:spacing w:line="360" w:lineRule="exact"/>
        <w:ind w:left="1071"/>
        <w:jc w:val="thaiDistribute"/>
        <w:rPr>
          <w:rFonts w:ascii="TH SarabunIT๙" w:hAnsi="TH SarabunIT๙" w:cs="TH SarabunIT๙"/>
          <w:color w:val="000000" w:themeColor="text1"/>
          <w:cs/>
        </w:rPr>
        <w:sectPr w:rsidR="00161C2A" w:rsidRPr="000D423F">
          <w:headerReference w:type="default" r:id="rId49"/>
          <w:pgSz w:w="12240" w:h="15840"/>
          <w:pgMar w:top="1560" w:right="900" w:bottom="280" w:left="1600" w:header="1249" w:footer="0" w:gutter="0"/>
          <w:pgNumType w:start="20"/>
          <w:cols w:space="720" w:equalWidth="0">
            <w:col w:w="9740"/>
          </w:cols>
          <w:noEndnote/>
        </w:sectPr>
      </w:pPr>
    </w:p>
    <w:p w14:paraId="0EE9D178" w14:textId="77777777" w:rsidR="00161C2A" w:rsidRPr="000D423F" w:rsidRDefault="00161C2A" w:rsidP="00876077">
      <w:pPr>
        <w:pStyle w:val="a3"/>
        <w:kinsoku w:val="0"/>
        <w:overflowPunct w:val="0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</w:t>
      </w:r>
    </w:p>
    <w:p w14:paraId="3B159C25" w14:textId="77777777" w:rsidR="00161C2A" w:rsidRPr="000D423F" w:rsidRDefault="00161C2A" w:rsidP="00876077">
      <w:pPr>
        <w:pStyle w:val="a3"/>
        <w:kinsoku w:val="0"/>
        <w:overflowPunct w:val="0"/>
        <w:spacing w:before="2"/>
        <w:ind w:left="0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z w:val="24"/>
          <w:szCs w:val="24"/>
        </w:rPr>
        <w:br w:type="column"/>
      </w:r>
    </w:p>
    <w:p w14:paraId="47141015" w14:textId="77777777" w:rsidR="00161C2A" w:rsidRPr="000D423F" w:rsidRDefault="00161C2A" w:rsidP="00876077">
      <w:pPr>
        <w:pStyle w:val="a3"/>
        <w:kinsoku w:val="0"/>
        <w:overflowPunct w:val="0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3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3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ของกลางที่เก็บรักษาไว้นั้น</w:t>
      </w:r>
      <w:r w:rsidRPr="000D423F">
        <w:rPr>
          <w:rFonts w:ascii="TH SarabunIT๙" w:hAnsi="TH SarabunIT๙" w:cs="TH SarabunIT๙"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เมื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อเห็นว่าหมดความจำเป็นที่จะเก็บร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กษาไว้ต่อไป</w:t>
      </w:r>
      <w:r w:rsidRPr="000D423F">
        <w:rPr>
          <w:rFonts w:ascii="TH SarabunIT๙" w:hAnsi="TH SarabunIT๙" w:cs="TH SarabunIT๙"/>
          <w:color w:val="000000" w:themeColor="text1"/>
          <w:spacing w:val="-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ก็ให้ดำเนินการตาม</w:t>
      </w:r>
    </w:p>
    <w:p w14:paraId="67B9CAE5" w14:textId="77777777" w:rsidR="00161C2A" w:rsidRPr="000D423F" w:rsidRDefault="00161C2A" w:rsidP="00876077">
      <w:pPr>
        <w:pStyle w:val="a3"/>
        <w:kinsoku w:val="0"/>
        <w:overflowPunct w:val="0"/>
        <w:jc w:val="thaiDistribute"/>
        <w:rPr>
          <w:rFonts w:ascii="TH SarabunIT๙" w:hAnsi="TH SarabunIT๙" w:cs="TH SarabunIT๙"/>
          <w:color w:val="000000" w:themeColor="text1"/>
          <w:cs/>
        </w:rPr>
        <w:sectPr w:rsidR="00161C2A" w:rsidRPr="000D423F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880" w:space="89"/>
            <w:col w:w="8771"/>
          </w:cols>
          <w:noEndnote/>
        </w:sectPr>
      </w:pPr>
    </w:p>
    <w:p w14:paraId="5DA9A827" w14:textId="77777777" w:rsidR="00161C2A" w:rsidRPr="000D423F" w:rsidRDefault="00161C2A" w:rsidP="00876077">
      <w:pPr>
        <w:pStyle w:val="a3"/>
        <w:kinsoku w:val="0"/>
        <w:overflowPunct w:val="0"/>
        <w:spacing w:line="360" w:lineRule="exact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ข้อ</w:t>
      </w:r>
      <w:r w:rsidRPr="000D423F">
        <w:rPr>
          <w:rFonts w:ascii="TH SarabunIT๙" w:hAnsi="TH SarabunIT๙" w:cs="TH SarabunIT๙"/>
          <w:color w:val="000000" w:themeColor="text1"/>
          <w:spacing w:val="-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415</w:t>
      </w:r>
      <w:r w:rsidRPr="000D423F">
        <w:rPr>
          <w:rFonts w:ascii="TH SarabunIT๙" w:hAnsi="TH SarabunIT๙" w:cs="TH SarabunIT๙"/>
          <w:color w:val="000000" w:themeColor="text1"/>
          <w:spacing w:val="-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ข้อ</w:t>
      </w:r>
      <w:r w:rsidRPr="000D423F">
        <w:rPr>
          <w:rFonts w:ascii="TH SarabunIT๙" w:hAnsi="TH SarabunIT๙" w:cs="TH SarabunIT๙"/>
          <w:color w:val="000000" w:themeColor="text1"/>
          <w:spacing w:val="-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416</w:t>
      </w:r>
      <w:r w:rsidRPr="000D423F">
        <w:rPr>
          <w:rFonts w:ascii="TH SarabunIT๙" w:hAnsi="TH SarabunIT๙" w:cs="TH SarabunIT๙"/>
          <w:color w:val="000000" w:themeColor="text1"/>
          <w:spacing w:val="-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หรือข้อ</w:t>
      </w:r>
      <w:r w:rsidRPr="000D423F">
        <w:rPr>
          <w:rFonts w:ascii="TH SarabunIT๙" w:hAnsi="TH SarabunIT๙" w:cs="TH SarabunIT๙"/>
          <w:color w:val="000000" w:themeColor="text1"/>
          <w:spacing w:val="-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417</w:t>
      </w:r>
      <w:r w:rsidRPr="000D423F">
        <w:rPr>
          <w:rFonts w:ascii="TH SarabunIT๙" w:hAnsi="TH SarabunIT๙" w:cs="TH SarabunIT๙"/>
          <w:color w:val="000000" w:themeColor="text1"/>
          <w:spacing w:val="-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แล้วแต่กรณี</w:t>
      </w:r>
    </w:p>
    <w:p w14:paraId="50A4CEC3" w14:textId="77777777" w:rsidR="00161C2A" w:rsidRPr="000D423F" w:rsidRDefault="00161C2A" w:rsidP="00876077">
      <w:pPr>
        <w:pStyle w:val="a3"/>
        <w:kinsoku w:val="0"/>
        <w:overflowPunct w:val="0"/>
        <w:ind w:right="319" w:firstLine="96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4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3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ของกลางในคดีอาญาที่ทราบตัว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มีสิทธิจะได้รับของคืนอยู่แล้ว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เมื่อเจ้าหน้าที่ได้แจ้งหรือประกาศให้</w:t>
      </w:r>
      <w:r w:rsidRPr="000D423F">
        <w:rPr>
          <w:rFonts w:ascii="TH SarabunIT๙" w:hAnsi="TH SarabunIT๙" w:cs="TH SarabunIT๙"/>
          <w:color w:val="000000" w:themeColor="text1"/>
          <w:spacing w:val="58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ทราบ</w:t>
      </w:r>
      <w:r w:rsidRPr="000D423F">
        <w:rPr>
          <w:rFonts w:ascii="TH SarabunIT๙" w:hAnsi="TH SarabunIT๙" w:cs="TH SarabunIT๙"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แต่ผู้นั้นยังไม่มารับของไปเกินกว่า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</w:rPr>
        <w:t>1</w:t>
      </w:r>
      <w:r w:rsidRPr="000D423F">
        <w:rPr>
          <w:rFonts w:ascii="TH SarabunIT๙" w:hAnsi="TH SarabunIT๙" w:cs="TH SarabunIT๙"/>
          <w:color w:val="000000" w:themeColor="text1"/>
          <w:spacing w:val="-1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ปี</w:t>
      </w:r>
      <w:r w:rsidRPr="000D423F">
        <w:rPr>
          <w:rFonts w:ascii="TH SarabunIT๙" w:hAnsi="TH SarabunIT๙" w:cs="TH SarabunIT๙"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นับแต่วันที่แจ้งหรือประกาศให้ทราบ</w:t>
      </w:r>
      <w:r w:rsidRPr="000D423F">
        <w:rPr>
          <w:rFonts w:ascii="TH SarabunIT๙" w:hAnsi="TH SarabunIT๙" w:cs="TH SarabunIT๙"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ก็ให้ริบของนั้นนั้นเป็นของ</w:t>
      </w:r>
      <w:r w:rsidRPr="000D423F">
        <w:rPr>
          <w:rFonts w:ascii="TH SarabunIT๙" w:hAnsi="TH SarabunIT๙" w:cs="TH SarabunIT๙"/>
          <w:color w:val="000000" w:themeColor="text1"/>
          <w:spacing w:val="68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รัฐบาล   </w:t>
      </w:r>
      <w:r w:rsidRPr="000D423F">
        <w:rPr>
          <w:rFonts w:ascii="TH SarabunIT๙" w:hAnsi="TH SarabunIT๙" w:cs="TH SarabunIT๙"/>
          <w:color w:val="000000" w:themeColor="text1"/>
          <w:spacing w:val="33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และหมายเหตุ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ไ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ว้ในบ</w:t>
      </w:r>
      <w:r w:rsidRPr="000D423F">
        <w:rPr>
          <w:rFonts w:ascii="TH SarabunIT๙" w:hAnsi="TH SarabunIT๙" w:cs="TH SarabunIT๙"/>
          <w:color w:val="000000" w:themeColor="text1"/>
          <w:spacing w:val="1"/>
          <w:w w:val="95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ญชีแล้วจัดการต่อ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ไ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ปดังเช่นข</w:t>
      </w:r>
      <w:r w:rsidRPr="000D423F">
        <w:rPr>
          <w:rFonts w:ascii="TH SarabunIT๙" w:hAnsi="TH SarabunIT๙" w:cs="TH SarabunIT๙"/>
          <w:color w:val="000000" w:themeColor="text1"/>
          <w:spacing w:val="-2"/>
          <w:w w:val="95"/>
          <w:cs/>
        </w:rPr>
        <w:t>อ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งที่ต้</w:t>
      </w:r>
      <w:r w:rsidRPr="000D423F">
        <w:rPr>
          <w:rFonts w:ascii="TH SarabunIT๙" w:hAnsi="TH SarabunIT๙" w:cs="TH SarabunIT๙"/>
          <w:color w:val="000000" w:themeColor="text1"/>
          <w:spacing w:val="-2"/>
          <w:w w:val="95"/>
          <w:cs/>
        </w:rPr>
        <w:t>อ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งริบ</w:t>
      </w:r>
    </w:p>
    <w:p w14:paraId="5D9CEC93" w14:textId="77777777" w:rsidR="00161C2A" w:rsidRPr="000D423F" w:rsidRDefault="00161C2A" w:rsidP="00876077">
      <w:pPr>
        <w:pStyle w:val="a3"/>
        <w:kinsoku w:val="0"/>
        <w:overflowPunct w:val="0"/>
        <w:spacing w:before="1"/>
        <w:ind w:right="193" w:firstLine="96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5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4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ของกลางในคดีอาญาที่ไม่ทราบตัวผู้มีสิทธิจะได้รับของคืน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ให้ประกาศหาเจ้าของภายใน</w:t>
      </w:r>
      <w:r w:rsidRPr="000D423F">
        <w:rPr>
          <w:rFonts w:ascii="TH SarabunIT๙" w:hAnsi="TH SarabunIT๙" w:cs="TH SarabunIT๙"/>
          <w:color w:val="000000" w:themeColor="text1"/>
          <w:spacing w:val="-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</w:rPr>
        <w:t>5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ปี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นับแต่</w:t>
      </w:r>
      <w:r w:rsidRPr="000D423F">
        <w:rPr>
          <w:rFonts w:ascii="TH SarabunIT๙" w:hAnsi="TH SarabunIT๙" w:cs="TH SarabunIT๙"/>
          <w:color w:val="000000" w:themeColor="text1"/>
          <w:spacing w:val="21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วันประกาศไม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ได้ตัวผู้มีสิทธิมารับของนั้น</w:t>
      </w:r>
      <w:r w:rsidRPr="000D423F">
        <w:rPr>
          <w:rFonts w:ascii="TH SarabunIT๙" w:hAnsi="TH SarabunIT๙" w:cs="TH SarabunIT๙"/>
          <w:color w:val="000000" w:themeColor="text1"/>
          <w:spacing w:val="-3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ก็ให้ริบเป็นของรัฐบาล</w:t>
      </w:r>
      <w:r w:rsidRPr="000D423F">
        <w:rPr>
          <w:rFonts w:ascii="TH SarabunIT๙" w:hAnsi="TH SarabunIT๙" w:cs="TH SarabunIT๙"/>
          <w:color w:val="000000" w:themeColor="text1"/>
          <w:spacing w:val="-3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และให้จัดการทำนองเดียวกัน</w:t>
      </w:r>
    </w:p>
    <w:p w14:paraId="682CA628" w14:textId="77777777" w:rsidR="00161C2A" w:rsidRPr="000D423F" w:rsidRDefault="00161C2A" w:rsidP="00876077">
      <w:pPr>
        <w:pStyle w:val="a3"/>
        <w:kinsoku w:val="0"/>
        <w:overflowPunct w:val="0"/>
        <w:ind w:right="193" w:firstLine="1384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อนึ่ง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   </w:t>
      </w:r>
      <w:r w:rsidRPr="000D423F">
        <w:rPr>
          <w:rFonts w:ascii="TH SarabunIT๙" w:hAnsi="TH SarabunIT๙" w:cs="TH SarabunIT๙"/>
          <w:color w:val="000000" w:themeColor="text1"/>
          <w:spacing w:val="52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ถ้าปรากฏตัวผู้มีสิทธิจะได้รับของคืนในระหว่างเวลาประกาศและเจ้าหน้าที่ผู้รักษาได้แจ้งให้</w:t>
      </w:r>
      <w:r w:rsidRPr="000D423F">
        <w:rPr>
          <w:rFonts w:ascii="TH SarabunIT๙" w:hAnsi="TH SarabunIT๙" w:cs="TH SarabunIT๙"/>
          <w:color w:val="000000" w:themeColor="text1"/>
          <w:spacing w:val="27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ทราบแล้ว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แต่ผู้นั้นยังไม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มารับของคืนไป</w:t>
      </w:r>
      <w:r w:rsidRPr="000D423F">
        <w:rPr>
          <w:rFonts w:ascii="TH SarabunIT๙" w:hAnsi="TH SarabunIT๙" w:cs="TH SarabunIT๙"/>
          <w:color w:val="000000" w:themeColor="text1"/>
          <w:spacing w:val="-1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เช่นนี้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การที่จะริบเป็นของรัฐบาลให้ถือกำหนดเวลา</w:t>
      </w:r>
      <w:r w:rsidRPr="000D423F">
        <w:rPr>
          <w:rFonts w:ascii="TH SarabunIT๙" w:hAnsi="TH SarabunIT๙" w:cs="TH SarabunIT๙"/>
          <w:color w:val="000000" w:themeColor="text1"/>
          <w:spacing w:val="-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1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ปี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นับแต่วันที่ผู้มีสิทธิ</w:t>
      </w:r>
      <w:r w:rsidRPr="000D423F">
        <w:rPr>
          <w:rFonts w:ascii="TH SarabunIT๙" w:hAnsi="TH SarabunIT๙" w:cs="TH SarabunIT๙"/>
          <w:color w:val="000000" w:themeColor="text1"/>
          <w:spacing w:val="66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ได้ทราบ</w:t>
      </w:r>
      <w:r w:rsidRPr="000D423F">
        <w:rPr>
          <w:rFonts w:ascii="TH SarabunIT๙" w:hAnsi="TH SarabunIT๙" w:cs="TH SarabunIT๙"/>
          <w:color w:val="000000" w:themeColor="text1"/>
          <w:spacing w:val="-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ถ้ากำหนดเวลา</w:t>
      </w:r>
      <w:r w:rsidRPr="000D423F">
        <w:rPr>
          <w:rFonts w:ascii="TH SarabunIT๙" w:hAnsi="TH SarabunIT๙" w:cs="TH SarabunIT๙"/>
          <w:color w:val="000000" w:themeColor="text1"/>
          <w:spacing w:val="-1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5</w:t>
      </w:r>
      <w:r w:rsidRPr="000D423F">
        <w:rPr>
          <w:rFonts w:ascii="TH SarabunIT๙" w:hAnsi="TH SarabunIT๙" w:cs="TH SarabunIT๙"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ปี</w:t>
      </w:r>
      <w:r w:rsidRPr="000D423F">
        <w:rPr>
          <w:rFonts w:ascii="TH SarabunIT๙" w:hAnsi="TH SarabunIT๙" w:cs="TH SarabunIT๙"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ที่ประกาศไว้จะถึงกำหนดเวลาที่เร็วกว่า</w:t>
      </w:r>
      <w:r w:rsidRPr="000D423F">
        <w:rPr>
          <w:rFonts w:ascii="TH SarabunIT๙" w:hAnsi="TH SarabunIT๙" w:cs="TH SarabunIT๙"/>
          <w:color w:val="000000" w:themeColor="text1"/>
          <w:spacing w:val="-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ก็ให้ถือกำหนดเวลาที่เร็วกว่านั้น</w:t>
      </w:r>
    </w:p>
    <w:p w14:paraId="13EF35CF" w14:textId="77777777" w:rsidR="00161C2A" w:rsidRPr="000D423F" w:rsidRDefault="00161C2A" w:rsidP="00876077">
      <w:pPr>
        <w:pStyle w:val="a3"/>
        <w:kinsoku w:val="0"/>
        <w:overflowPunct w:val="0"/>
        <w:ind w:right="193" w:firstLine="96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6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4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ของกลางอย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างอื่น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ที่ปรากฏตัวผู้มีสิทธิจำได้รับตามกฎหมายแล้ว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แต่ผู้นั้นยังไม่มารับของไป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ถ้าเป็น</w:t>
      </w:r>
      <w:r w:rsidRPr="000D423F">
        <w:rPr>
          <w:rFonts w:ascii="TH SarabunIT๙" w:hAnsi="TH SarabunIT๙" w:cs="TH SarabunIT๙"/>
          <w:color w:val="000000" w:themeColor="text1"/>
          <w:spacing w:val="79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อสังหาริมทรัพย์ภายในกำหนดเวลา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</w:rPr>
        <w:t>10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ปี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หรืออสังหาริมทรัพย์ภายในกำหนดเวลา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</w:rPr>
        <w:t>5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ปี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นับแต่วันที่ผู้นั้นมีสิทธิจะ</w:t>
      </w:r>
      <w:r w:rsidRPr="000D423F">
        <w:rPr>
          <w:rFonts w:ascii="TH SarabunIT๙" w:hAnsi="TH SarabunIT๙" w:cs="TH SarabunIT๙"/>
          <w:color w:val="000000" w:themeColor="text1"/>
          <w:spacing w:val="66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ได้รับของไปจากเจ้าหน้าที่ผู้รักษา</w:t>
      </w:r>
      <w:r w:rsidRPr="000D423F">
        <w:rPr>
          <w:rFonts w:ascii="TH SarabunIT๙" w:hAnsi="TH SarabunIT๙" w:cs="TH SarabunIT๙"/>
          <w:color w:val="000000" w:themeColor="text1"/>
          <w:spacing w:val="-2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ก็ให้ริบเป็นของรัฐบาล</w:t>
      </w:r>
      <w:r w:rsidRPr="000D423F">
        <w:rPr>
          <w:rFonts w:ascii="TH SarabunIT๙" w:hAnsi="TH SarabunIT๙" w:cs="TH SarabunIT๙"/>
          <w:color w:val="000000" w:themeColor="text1"/>
          <w:spacing w:val="-2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และจัดการทำนองเดียวกับที่กล่าวมาแล้ว</w:t>
      </w:r>
      <w:r w:rsidRPr="000D423F">
        <w:rPr>
          <w:rFonts w:ascii="TH SarabunIT๙" w:hAnsi="TH SarabunIT๙" w:cs="TH SarabunIT๙"/>
          <w:color w:val="000000" w:themeColor="text1"/>
          <w:spacing w:val="-2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ทั้งนี้</w:t>
      </w:r>
      <w:r w:rsidRPr="000D423F">
        <w:rPr>
          <w:rFonts w:ascii="TH SarabunIT๙" w:hAnsi="TH SarabunIT๙" w:cs="TH SarabunIT๙"/>
          <w:color w:val="000000" w:themeColor="text1"/>
          <w:spacing w:val="-2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</w:t>
      </w:r>
      <w:r w:rsidRPr="000D423F">
        <w:rPr>
          <w:rFonts w:ascii="TH SarabunIT๙" w:hAnsi="TH SarabunIT๙" w:cs="TH SarabunIT๙"/>
          <w:color w:val="000000" w:themeColor="text1"/>
          <w:spacing w:val="23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เจ้าหน้าที่ผู้รักษาแจ้งหรือประกาศให้ผู้นั้นมารับของคืนเสีย</w:t>
      </w:r>
    </w:p>
    <w:p w14:paraId="5AF0018B" w14:textId="77777777" w:rsidR="00161C2A" w:rsidRPr="000D423F" w:rsidRDefault="00161C2A" w:rsidP="00876077">
      <w:pPr>
        <w:pStyle w:val="a3"/>
        <w:kinsoku w:val="0"/>
        <w:overflowPunct w:val="0"/>
        <w:spacing w:before="1"/>
        <w:ind w:right="193" w:firstLine="96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7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2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การแจ้งหรือประกาศของเจ้าหน้าที่ตามที่กล่าวมาแล้วนั้น</w:t>
      </w:r>
      <w:r w:rsidRPr="000D423F">
        <w:rPr>
          <w:rFonts w:ascii="TH SarabunIT๙" w:hAnsi="TH SarabunIT๙" w:cs="TH SarabunIT๙"/>
          <w:color w:val="000000" w:themeColor="text1"/>
          <w:spacing w:val="-2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เจ้าหน้าที่ผู้รักษาไม่จำเป็นจะต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องฟ้องว่า</w:t>
      </w:r>
      <w:r w:rsidRPr="000D423F">
        <w:rPr>
          <w:rFonts w:ascii="TH SarabunIT๙" w:hAnsi="TH SarabunIT๙" w:cs="TH SarabunIT๙"/>
          <w:color w:val="000000" w:themeColor="text1"/>
          <w:spacing w:val="73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ผู้มีสิทธิควรจะได้รับ</w:t>
      </w:r>
      <w:r w:rsidRPr="000D423F">
        <w:rPr>
          <w:rFonts w:ascii="TH SarabunIT๙" w:hAnsi="TH SarabunIT๙" w:cs="TH SarabunIT๙"/>
          <w:color w:val="000000" w:themeColor="text1"/>
          <w:spacing w:val="-2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ไม่ได้ทราบข้อความที่แจ้งหร</w:t>
      </w:r>
      <w:r w:rsidRPr="000D423F">
        <w:rPr>
          <w:rFonts w:ascii="TH SarabunIT๙" w:hAnsi="TH SarabunIT๙" w:cs="TH SarabunIT๙"/>
          <w:color w:val="000000" w:themeColor="text1"/>
          <w:cs/>
        </w:rPr>
        <w:t>ื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อประกาศ</w:t>
      </w:r>
      <w:r w:rsidRPr="000D423F">
        <w:rPr>
          <w:rFonts w:ascii="TH SarabunIT๙" w:hAnsi="TH SarabunIT๙" w:cs="TH SarabunIT๙"/>
          <w:color w:val="000000" w:themeColor="text1"/>
          <w:spacing w:val="-2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เป็นเหตุให้ผู้นั้นได้รับของคืน</w:t>
      </w:r>
      <w:r w:rsidRPr="000D423F">
        <w:rPr>
          <w:rFonts w:ascii="TH SarabunIT๙" w:hAnsi="TH SarabunIT๙" w:cs="TH SarabunIT๙"/>
          <w:color w:val="000000" w:themeColor="text1"/>
          <w:spacing w:val="-2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แต่ถ้าภายในกำหนดเวลาที่</w:t>
      </w:r>
      <w:r w:rsidRPr="000D423F">
        <w:rPr>
          <w:rFonts w:ascii="TH SarabunIT๙" w:hAnsi="TH SarabunIT๙" w:cs="TH SarabunIT๙"/>
          <w:color w:val="000000" w:themeColor="text1"/>
          <w:spacing w:val="106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กล่าวนั้นมีสิทธิควรได้รับได้แสดงความประสงค์ที่จะรับของคืน</w:t>
      </w:r>
      <w:r w:rsidRPr="000D423F">
        <w:rPr>
          <w:rFonts w:ascii="TH SarabunIT๙" w:hAnsi="TH SarabunIT๙" w:cs="TH SarabunIT๙"/>
          <w:color w:val="000000" w:themeColor="text1"/>
          <w:spacing w:val="-4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แต่มีเหตุข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ดข้องมารับของนั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นไปไม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ได้</w:t>
      </w:r>
      <w:r w:rsidRPr="000D423F">
        <w:rPr>
          <w:rFonts w:ascii="TH SarabunIT๙" w:hAnsi="TH SarabunIT๙" w:cs="TH SarabunIT๙"/>
          <w:color w:val="000000" w:themeColor="text1"/>
          <w:spacing w:val="-4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ก็ให้เจ้าหน้าที่</w:t>
      </w:r>
      <w:r w:rsidRPr="000D423F">
        <w:rPr>
          <w:rFonts w:ascii="TH SarabunIT๙" w:hAnsi="TH SarabunIT๙" w:cs="TH SarabunIT๙"/>
          <w:color w:val="000000" w:themeColor="text1"/>
          <w:spacing w:val="74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ผู้รักษาพิจารณาดู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ถ้าเห็นเป็นความจำเป็นจะผ่อนผันให้เวลาแก่ผู้นั้นต่อไปอีกตามสมควรก็ได้</w:t>
      </w:r>
    </w:p>
    <w:p w14:paraId="447805F1" w14:textId="77777777" w:rsidR="00161C2A" w:rsidRPr="000D423F" w:rsidRDefault="00161C2A">
      <w:pPr>
        <w:pStyle w:val="a3"/>
        <w:kinsoku w:val="0"/>
        <w:overflowPunct w:val="0"/>
        <w:spacing w:before="1"/>
        <w:ind w:right="193" w:firstLine="969"/>
        <w:rPr>
          <w:rFonts w:ascii="TH SarabunIT๙" w:hAnsi="TH SarabunIT๙" w:cs="TH SarabunIT๙"/>
          <w:color w:val="000000" w:themeColor="text1"/>
          <w:cs/>
        </w:rPr>
        <w:sectPr w:rsidR="00161C2A" w:rsidRPr="000D423F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57D02945" w14:textId="057F1A44" w:rsidR="00161C2A" w:rsidRPr="000D423F" w:rsidRDefault="00F649C1" w:rsidP="008941C7">
      <w:pPr>
        <w:pStyle w:val="a3"/>
        <w:kinsoku w:val="0"/>
        <w:overflowPunct w:val="0"/>
        <w:spacing w:before="65"/>
        <w:ind w:right="193" w:firstLine="1315"/>
        <w:jc w:val="thaiDistribute"/>
        <w:rPr>
          <w:rFonts w:ascii="TH SarabunIT๙" w:hAnsi="TH SarabunIT๙" w:cs="TH SarabunIT๙"/>
          <w:color w:val="000000" w:themeColor="text1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781F6802" wp14:editId="02D53E7F">
                <wp:simplePos x="0" y="0"/>
                <wp:positionH relativeFrom="margin">
                  <wp:align>right</wp:align>
                </wp:positionH>
                <wp:positionV relativeFrom="paragraph">
                  <wp:posOffset>-400188</wp:posOffset>
                </wp:positionV>
                <wp:extent cx="405516" cy="397565"/>
                <wp:effectExtent l="0" t="0" r="0" b="2540"/>
                <wp:wrapNone/>
                <wp:docPr id="64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A7749" w14:textId="1E2F10F2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F6802" id="_x0000_s1092" type="#_x0000_t202" style="position:absolute;left:0;text-align:left;margin-left:-19.25pt;margin-top:-31.5pt;width:31.95pt;height:31.3pt;z-index:251919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" filled="f" stroked="f">
                <v:textbox>
                  <w:txbxContent>
                    <w:p w14:paraId="4DBA7749" w14:textId="1E2F10F2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ถ้าผู้มีสิทธิควรได้รับของกลางนั้น</w:t>
      </w:r>
      <w:r w:rsidR="008941C7"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แสดงความจำนงว่าไม</w:t>
      </w:r>
      <w:r w:rsidR="00161C2A" w:rsidRPr="000D423F">
        <w:rPr>
          <w:rFonts w:ascii="TH SarabunIT๙" w:hAnsi="TH SarabunIT๙" w:cs="TH SarabunIT๙"/>
          <w:color w:val="000000" w:themeColor="text1"/>
          <w:w w:val="95"/>
          <w:cs/>
        </w:rPr>
        <w:t>่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ต้องการรับของคืนและขอมอบให</w:t>
      </w:r>
      <w:r w:rsidR="00161C2A" w:rsidRPr="000D423F">
        <w:rPr>
          <w:rFonts w:ascii="TH SarabunIT๙" w:hAnsi="TH SarabunIT๙" w:cs="TH SarabunIT๙"/>
          <w:color w:val="000000" w:themeColor="text1"/>
          <w:w w:val="95"/>
          <w:cs/>
        </w:rPr>
        <w:t>้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แก่รัฐบาล</w:t>
      </w:r>
      <w:r w:rsidR="00161C2A" w:rsidRPr="000D423F">
        <w:rPr>
          <w:rFonts w:ascii="TH SarabunIT๙" w:hAnsi="TH SarabunIT๙" w:cs="TH SarabunIT๙"/>
          <w:color w:val="000000" w:themeColor="text1"/>
          <w:spacing w:val="165"/>
          <w:w w:val="99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ดังนี้</w:t>
      </w:r>
      <w:r w:rsidR="00161C2A" w:rsidRPr="000D423F">
        <w:rPr>
          <w:rFonts w:ascii="TH SarabunIT๙" w:hAnsi="TH SarabunIT๙" w:cs="TH SarabunIT๙"/>
          <w:color w:val="000000" w:themeColor="text1"/>
          <w:spacing w:val="-45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ก็ให้มีผู้มีหน้าที่จัดการบันทึกให้ผู้นั้นลงนามไว้เป็นหลักฐาน</w:t>
      </w:r>
      <w:r w:rsidR="00161C2A" w:rsidRPr="000D423F">
        <w:rPr>
          <w:rFonts w:ascii="TH SarabunIT๙" w:hAnsi="TH SarabunIT๙" w:cs="TH SarabunIT๙"/>
          <w:color w:val="000000" w:themeColor="text1"/>
          <w:spacing w:val="-45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ให้ลงนามมอบไว้ในบัญชีของกลางและรายงาน</w:t>
      </w:r>
      <w:r w:rsidR="00161C2A" w:rsidRPr="000D423F">
        <w:rPr>
          <w:rFonts w:ascii="TH SarabunIT๙" w:hAnsi="TH SarabunIT๙" w:cs="TH SarabunIT๙"/>
          <w:color w:val="000000" w:themeColor="text1"/>
          <w:spacing w:val="22"/>
          <w:w w:val="99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ประจำวันด้วย</w:t>
      </w:r>
      <w:r w:rsidR="00161C2A" w:rsidRPr="000D423F">
        <w:rPr>
          <w:rFonts w:ascii="TH SarabunIT๙" w:hAnsi="TH SarabunIT๙" w:cs="TH SarabunIT๙"/>
          <w:color w:val="000000" w:themeColor="text1"/>
          <w:spacing w:val="-39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แล้วจัดการจำหน่ายต่อไปตามระเบียบ</w:t>
      </w:r>
    </w:p>
    <w:p w14:paraId="67CC15AE" w14:textId="77777777" w:rsidR="00161C2A" w:rsidRPr="000D423F" w:rsidRDefault="00161C2A" w:rsidP="008941C7">
      <w:pPr>
        <w:pStyle w:val="a3"/>
        <w:kinsoku w:val="0"/>
        <w:overflowPunct w:val="0"/>
        <w:ind w:right="193" w:firstLine="832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8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3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ของกลางซึ่งตกเป็นของรัฐบาลหรือเป็นของที่บุคคลม</w:t>
      </w:r>
      <w:r w:rsidRPr="000D423F">
        <w:rPr>
          <w:rFonts w:ascii="TH SarabunIT๙" w:hAnsi="TH SarabunIT๙" w:cs="TH SarabunIT๙"/>
          <w:color w:val="000000" w:themeColor="text1"/>
          <w:cs/>
        </w:rPr>
        <w:t>ี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ได้โดยชอบด้วยกฎหมาย</w:t>
      </w:r>
      <w:r w:rsidRPr="000D423F">
        <w:rPr>
          <w:rFonts w:ascii="TH SarabunIT๙" w:hAnsi="TH SarabunIT๙" w:cs="TH SarabunIT๙"/>
          <w:color w:val="000000" w:themeColor="text1"/>
          <w:spacing w:val="-1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ของกลางเหล่านั้น</w:t>
      </w:r>
      <w:r w:rsidRPr="000D423F">
        <w:rPr>
          <w:rFonts w:ascii="TH SarabunIT๙" w:hAnsi="TH SarabunIT๙" w:cs="TH SarabunIT๙"/>
          <w:color w:val="000000" w:themeColor="text1"/>
          <w:spacing w:val="-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เป็น</w:t>
      </w:r>
      <w:r w:rsidRPr="000D423F">
        <w:rPr>
          <w:rFonts w:ascii="TH SarabunIT๙" w:hAnsi="TH SarabunIT๙" w:cs="TH SarabunIT๙"/>
          <w:color w:val="000000" w:themeColor="text1"/>
          <w:spacing w:val="159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ของที่ควรขาย</w:t>
      </w:r>
      <w:r w:rsidRPr="000D423F">
        <w:rPr>
          <w:rFonts w:ascii="TH SarabunIT๙" w:hAnsi="TH SarabunIT๙" w:cs="TH SarabunIT๙"/>
          <w:color w:val="000000" w:themeColor="text1"/>
          <w:spacing w:val="-1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เช่น</w:t>
      </w:r>
      <w:r w:rsidRPr="000D423F">
        <w:rPr>
          <w:rFonts w:ascii="TH SarabunIT๙" w:hAnsi="TH SarabunIT๙" w:cs="TH SarabunIT๙"/>
          <w:color w:val="000000" w:themeColor="text1"/>
          <w:spacing w:val="-1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อาวุธปืน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เมื่อจะขายก็ให้ขายแก่บ</w:t>
      </w:r>
      <w:r w:rsidRPr="000D423F">
        <w:rPr>
          <w:rFonts w:ascii="TH SarabunIT๙" w:hAnsi="TH SarabunIT๙" w:cs="TH SarabunIT๙"/>
          <w:color w:val="000000" w:themeColor="text1"/>
          <w:cs/>
        </w:rPr>
        <w:t>ุ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คคลผ</w:t>
      </w:r>
      <w:r w:rsidRPr="000D423F">
        <w:rPr>
          <w:rFonts w:ascii="TH SarabunIT๙" w:hAnsi="TH SarabunIT๙" w:cs="TH SarabunIT๙"/>
          <w:color w:val="000000" w:themeColor="text1"/>
          <w:cs/>
        </w:rPr>
        <w:t>ู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้ได้รับอนุญาตจากเจ้าพน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กงานให้มีอาวุธปืนได้</w:t>
      </w:r>
      <w:r w:rsidRPr="000D423F">
        <w:rPr>
          <w:rFonts w:ascii="TH SarabunIT๙" w:hAnsi="TH SarabunIT๙" w:cs="TH SarabunIT๙"/>
          <w:color w:val="000000" w:themeColor="text1"/>
          <w:spacing w:val="-1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เว้นแต่จะ</w:t>
      </w:r>
      <w:r w:rsidRPr="000D423F">
        <w:rPr>
          <w:rFonts w:ascii="TH SarabunIT๙" w:hAnsi="TH SarabunIT๙" w:cs="TH SarabunIT๙"/>
          <w:color w:val="000000" w:themeColor="text1"/>
          <w:spacing w:val="177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มีระเบียบให้ปฏิบัติเป็นอย่างอ</w:t>
      </w:r>
      <w:r w:rsidRPr="000D423F">
        <w:rPr>
          <w:rFonts w:ascii="TH SarabunIT๙" w:hAnsi="TH SarabunIT๙" w:cs="TH SarabunIT๙"/>
          <w:color w:val="000000" w:themeColor="text1"/>
          <w:cs/>
        </w:rPr>
        <w:t>ื่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น</w:t>
      </w:r>
    </w:p>
    <w:p w14:paraId="1B689758" w14:textId="77777777" w:rsidR="00161C2A" w:rsidRPr="000D423F" w:rsidRDefault="00161C2A" w:rsidP="008941C7">
      <w:pPr>
        <w:pStyle w:val="a3"/>
        <w:kinsoku w:val="0"/>
        <w:overflowPunct w:val="0"/>
        <w:ind w:right="241" w:firstLine="832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9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4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ของกลางซึ่งตกเป็นของรัฐบาลและเป็นของที่ชำรุดเสียหาย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ไม่มีราคา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เป็นของที่ปราศจากราคา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โดย</w:t>
      </w:r>
      <w:r w:rsidRPr="000D423F">
        <w:rPr>
          <w:rFonts w:ascii="TH SarabunIT๙" w:hAnsi="TH SarabunIT๙" w:cs="TH SarabunIT๙"/>
          <w:color w:val="000000" w:themeColor="text1"/>
          <w:spacing w:val="22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สภาพของมันเอง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หรือเป็นของบุคคลไม่อาจมีได้โดยผิดกฎหมาย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เป็นของที่ไม่ควรขาย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ให้สำรวจเสนอผู้บังคับการสั่ง</w:t>
      </w:r>
      <w:r w:rsidRPr="000D423F">
        <w:rPr>
          <w:rFonts w:ascii="TH SarabunIT๙" w:hAnsi="TH SarabunIT๙" w:cs="TH SarabunIT๙"/>
          <w:color w:val="000000" w:themeColor="text1"/>
          <w:spacing w:val="99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ทำลายเสีย</w:t>
      </w:r>
      <w:r w:rsidRPr="000D423F">
        <w:rPr>
          <w:rFonts w:ascii="TH SarabunIT๙" w:hAnsi="TH SarabunIT๙" w:cs="TH SarabunIT๙"/>
          <w:color w:val="000000" w:themeColor="text1"/>
          <w:spacing w:val="-2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หรือส่งไปยังเจ้าหน้าที่แผนกการแห่งของนั้น</w:t>
      </w:r>
      <w:r w:rsidRPr="000D423F">
        <w:rPr>
          <w:rFonts w:ascii="TH SarabunIT๙" w:hAnsi="TH SarabunIT๙" w:cs="TH SarabunIT๙"/>
          <w:color w:val="000000" w:themeColor="text1"/>
          <w:spacing w:val="-2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แล้วแต่กรณี</w:t>
      </w:r>
    </w:p>
    <w:p w14:paraId="1682CA5C" w14:textId="77777777" w:rsidR="00161C2A" w:rsidRPr="000D423F" w:rsidRDefault="00161C2A" w:rsidP="008941C7">
      <w:pPr>
        <w:pStyle w:val="a3"/>
        <w:kinsoku w:val="0"/>
        <w:overflowPunct w:val="0"/>
        <w:ind w:right="193" w:firstLine="832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10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ของกลางอย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างใดที่เป็นโบราณวัตถุหรือเป</w:t>
      </w:r>
      <w:r w:rsidRPr="000D423F">
        <w:rPr>
          <w:rFonts w:ascii="TH SarabunIT๙" w:hAnsi="TH SarabunIT๙" w:cs="TH SarabunIT๙"/>
          <w:color w:val="000000" w:themeColor="text1"/>
          <w:cs/>
        </w:rPr>
        <w:t>็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นของแปลกประหลาด</w:t>
      </w:r>
      <w:r w:rsidRPr="000D423F">
        <w:rPr>
          <w:rFonts w:ascii="TH SarabunIT๙" w:hAnsi="TH SarabunIT๙" w:cs="TH SarabunIT๙"/>
          <w:color w:val="000000" w:themeColor="text1"/>
          <w:spacing w:val="-2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ซึ่งควรจะเก็บไว้เป็นเครื่องประดับ</w:t>
      </w:r>
      <w:r w:rsidRPr="000D423F">
        <w:rPr>
          <w:rFonts w:ascii="TH SarabunIT๙" w:hAnsi="TH SarabunIT๙" w:cs="TH SarabunIT๙"/>
          <w:color w:val="000000" w:themeColor="text1"/>
          <w:spacing w:val="108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สถานที่ราชการหรือพิพิธภัณฑ์สถาน</w:t>
      </w:r>
      <w:r w:rsidRPr="000D423F">
        <w:rPr>
          <w:rFonts w:ascii="TH SarabunIT๙" w:hAnsi="TH SarabunIT๙" w:cs="TH SarabunIT๙"/>
          <w:color w:val="000000" w:themeColor="text1"/>
          <w:spacing w:val="-2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เหล่านี้</w:t>
      </w:r>
      <w:r w:rsidRPr="000D423F">
        <w:rPr>
          <w:rFonts w:ascii="TH SarabunIT๙" w:hAnsi="TH SarabunIT๙" w:cs="TH SarabunIT๙"/>
          <w:color w:val="000000" w:themeColor="text1"/>
          <w:spacing w:val="-2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เป็นของที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ไม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ควรขายหรือทำลาย</w:t>
      </w:r>
    </w:p>
    <w:p w14:paraId="3299F886" w14:textId="77777777" w:rsidR="00161C2A" w:rsidRPr="000D423F" w:rsidRDefault="00161C2A" w:rsidP="008941C7">
      <w:pPr>
        <w:pStyle w:val="a3"/>
        <w:kinsoku w:val="0"/>
        <w:overflowPunct w:val="0"/>
        <w:spacing w:before="1"/>
        <w:ind w:right="193" w:firstLine="832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11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4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ของกลางรายใดที่เป็นของใหญ่โต</w:t>
      </w:r>
      <w:r w:rsidRPr="000D423F">
        <w:rPr>
          <w:rFonts w:ascii="TH SarabunIT๙" w:hAnsi="TH SarabunIT๙" w:cs="TH SarabunIT๙"/>
          <w:color w:val="000000" w:themeColor="text1"/>
          <w:spacing w:val="-1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หรือมีจำนวนมาก</w:t>
      </w:r>
      <w:r w:rsidRPr="000D423F">
        <w:rPr>
          <w:rFonts w:ascii="TH SarabunIT๙" w:hAnsi="TH SarabunIT๙" w:cs="TH SarabunIT๙"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หรือท</w:t>
      </w:r>
      <w:r w:rsidRPr="000D423F">
        <w:rPr>
          <w:rFonts w:ascii="TH SarabunIT๙" w:hAnsi="TH SarabunIT๙" w:cs="TH SarabunIT๙"/>
          <w:color w:val="000000" w:themeColor="text1"/>
          <w:cs/>
        </w:rPr>
        <w:t>ี่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ทำการไม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มีสถานที่จัดเก</w:t>
      </w:r>
      <w:r w:rsidRPr="000D423F">
        <w:rPr>
          <w:rFonts w:ascii="TH SarabunIT๙" w:hAnsi="TH SarabunIT๙" w:cs="TH SarabunIT๙"/>
          <w:color w:val="000000" w:themeColor="text1"/>
          <w:cs/>
        </w:rPr>
        <w:t>็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บเพียงพอ</w:t>
      </w:r>
      <w:r w:rsidRPr="000D423F">
        <w:rPr>
          <w:rFonts w:ascii="TH SarabunIT๙" w:hAnsi="TH SarabunIT๙" w:cs="TH SarabunIT๙"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ไม่</w:t>
      </w:r>
      <w:r w:rsidRPr="000D423F">
        <w:rPr>
          <w:rFonts w:ascii="TH SarabunIT๙" w:hAnsi="TH SarabunIT๙" w:cs="TH SarabunIT๙"/>
          <w:color w:val="000000" w:themeColor="text1"/>
          <w:spacing w:val="128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สามารถจะนำมาเก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็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บรักษาไว้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    </w:t>
      </w:r>
      <w:r w:rsidRPr="000D423F">
        <w:rPr>
          <w:rFonts w:ascii="TH SarabunIT๙" w:hAnsi="TH SarabunIT๙" w:cs="TH SarabunIT๙"/>
          <w:color w:val="000000" w:themeColor="text1"/>
          <w:spacing w:val="46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ก็ให้ฝากไว้ยังสถานีตำรวจอื่นเก็บรักษาไว้จนกว่าจะมารับคืนไปแล้วให้สถานีตำรวจนั้น</w:t>
      </w:r>
      <w:r w:rsidRPr="000D423F">
        <w:rPr>
          <w:rFonts w:ascii="TH SarabunIT๙" w:hAnsi="TH SarabunIT๙" w:cs="TH SarabunIT๙"/>
          <w:color w:val="000000" w:themeColor="text1"/>
          <w:spacing w:val="60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รับฝาก</w:t>
      </w:r>
      <w:r w:rsidRPr="000D423F">
        <w:rPr>
          <w:rFonts w:ascii="TH SarabunIT๙" w:hAnsi="TH SarabunIT๙" w:cs="TH SarabunIT๙"/>
          <w:color w:val="000000" w:themeColor="text1"/>
          <w:spacing w:val="-2"/>
          <w:cs/>
        </w:rPr>
        <w:t>ไ</w:t>
      </w:r>
      <w:r w:rsidRPr="000D423F">
        <w:rPr>
          <w:rFonts w:ascii="TH SarabunIT๙" w:hAnsi="TH SarabunIT๙" w:cs="TH SarabunIT๙"/>
          <w:color w:val="000000" w:themeColor="text1"/>
          <w:cs/>
        </w:rPr>
        <w:t>ว้ลงรายงานป</w:t>
      </w:r>
      <w:r w:rsidRPr="000D423F">
        <w:rPr>
          <w:rFonts w:ascii="TH SarabunIT๙" w:hAnsi="TH SarabunIT๙" w:cs="TH SarabunIT๙"/>
          <w:color w:val="000000" w:themeColor="text1"/>
          <w:spacing w:val="2"/>
          <w:cs/>
        </w:rPr>
        <w:t>ร</w:t>
      </w:r>
      <w:r w:rsidRPr="000D423F">
        <w:rPr>
          <w:rFonts w:ascii="TH SarabunIT๙" w:hAnsi="TH SarabunIT๙" w:cs="TH SarabunIT๙"/>
          <w:color w:val="000000" w:themeColor="text1"/>
          <w:spacing w:val="-2"/>
          <w:cs/>
        </w:rPr>
        <w:t>ะ</w:t>
      </w:r>
      <w:r w:rsidRPr="000D423F">
        <w:rPr>
          <w:rFonts w:ascii="TH SarabunIT๙" w:hAnsi="TH SarabunIT๙" w:cs="TH SarabunIT๙"/>
          <w:color w:val="000000" w:themeColor="text1"/>
          <w:cs/>
        </w:rPr>
        <w:t>จำ</w:t>
      </w:r>
      <w:r w:rsidRPr="000D423F">
        <w:rPr>
          <w:rFonts w:ascii="TH SarabunIT๙" w:hAnsi="TH SarabunIT๙" w:cs="TH SarabunIT๙"/>
          <w:color w:val="000000" w:themeColor="text1"/>
          <w:spacing w:val="1"/>
          <w:cs/>
        </w:rPr>
        <w:t>ว</w:t>
      </w:r>
      <w:r w:rsidRPr="000D423F">
        <w:rPr>
          <w:rFonts w:ascii="TH SarabunIT๙" w:hAnsi="TH SarabunIT๙" w:cs="TH SarabunIT๙"/>
          <w:color w:val="000000" w:themeColor="text1"/>
          <w:cs/>
        </w:rPr>
        <w:t>ันและสมุดยึดทร</w:t>
      </w:r>
      <w:r w:rsidRPr="000D423F">
        <w:rPr>
          <w:rFonts w:ascii="TH SarabunIT๙" w:hAnsi="TH SarabunIT๙" w:cs="TH SarabunIT๙"/>
          <w:color w:val="000000" w:themeColor="text1"/>
          <w:spacing w:val="2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พ</w:t>
      </w:r>
      <w:r w:rsidRPr="000D423F">
        <w:rPr>
          <w:rFonts w:ascii="TH SarabunIT๙" w:hAnsi="TH SarabunIT๙" w:cs="TH SarabunIT๙"/>
          <w:color w:val="000000" w:themeColor="text1"/>
          <w:cs/>
        </w:rPr>
        <w:t>ย์</w:t>
      </w:r>
      <w:r w:rsidRPr="000D423F">
        <w:rPr>
          <w:rFonts w:ascii="TH SarabunIT๙" w:hAnsi="TH SarabunIT๙" w:cs="TH SarabunIT๙"/>
          <w:color w:val="000000" w:themeColor="text1"/>
          <w:spacing w:val="1"/>
          <w:cs/>
        </w:rPr>
        <w:t>ข</w:t>
      </w:r>
      <w:r w:rsidRPr="000D423F">
        <w:rPr>
          <w:rFonts w:ascii="TH SarabunIT๙" w:hAnsi="TH SarabunIT๙" w:cs="TH SarabunIT๙"/>
          <w:color w:val="000000" w:themeColor="text1"/>
          <w:spacing w:val="-2"/>
          <w:cs/>
        </w:rPr>
        <w:t>อ</w:t>
      </w:r>
      <w:r w:rsidRPr="000D423F">
        <w:rPr>
          <w:rFonts w:ascii="TH SarabunIT๙" w:hAnsi="TH SarabunIT๙" w:cs="TH SarabunIT๙"/>
          <w:color w:val="000000" w:themeColor="text1"/>
          <w:spacing w:val="1"/>
          <w:cs/>
        </w:rPr>
        <w:t>ง</w:t>
      </w:r>
      <w:r w:rsidRPr="000D423F">
        <w:rPr>
          <w:rFonts w:ascii="TH SarabunIT๙" w:hAnsi="TH SarabunIT๙" w:cs="TH SarabunIT๙"/>
          <w:color w:val="000000" w:themeColor="text1"/>
          <w:cs/>
        </w:rPr>
        <w:t>กลาง</w:t>
      </w:r>
      <w:r w:rsidRPr="000D423F">
        <w:rPr>
          <w:rFonts w:ascii="TH SarabunIT๙" w:hAnsi="TH SarabunIT๙" w:cs="TH SarabunIT๙"/>
          <w:color w:val="000000" w:themeColor="text1"/>
          <w:spacing w:val="1"/>
          <w:cs/>
        </w:rPr>
        <w:t>ต</w:t>
      </w:r>
      <w:r w:rsidRPr="000D423F">
        <w:rPr>
          <w:rFonts w:ascii="TH SarabunIT๙" w:hAnsi="TH SarabunIT๙" w:cs="TH SarabunIT๙"/>
          <w:color w:val="000000" w:themeColor="text1"/>
          <w:cs/>
        </w:rPr>
        <w:t>ามร</w:t>
      </w:r>
      <w:r w:rsidRPr="000D423F">
        <w:rPr>
          <w:rFonts w:ascii="TH SarabunIT๙" w:hAnsi="TH SarabunIT๙" w:cs="TH SarabunIT๙"/>
          <w:color w:val="000000" w:themeColor="text1"/>
          <w:spacing w:val="-2"/>
          <w:cs/>
        </w:rPr>
        <w:t>ะ</w:t>
      </w:r>
      <w:r w:rsidRPr="000D423F">
        <w:rPr>
          <w:rFonts w:ascii="TH SarabunIT๙" w:hAnsi="TH SarabunIT๙" w:cs="TH SarabunIT๙"/>
          <w:color w:val="000000" w:themeColor="text1"/>
          <w:cs/>
        </w:rPr>
        <w:t>เบียบ</w:t>
      </w:r>
    </w:p>
    <w:p w14:paraId="57E002FF" w14:textId="77777777" w:rsidR="00161C2A" w:rsidRPr="000D423F" w:rsidRDefault="00161C2A" w:rsidP="008941C7">
      <w:pPr>
        <w:pStyle w:val="a3"/>
        <w:kinsoku w:val="0"/>
        <w:overflowPunct w:val="0"/>
        <w:spacing w:before="1"/>
        <w:ind w:right="193" w:firstLine="1454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หากจำเป็นต้องจัดหาสถานที่อื่นนอกจากตามวรรคหนึ่ง ในการเก็บรักษาของกลางและจัดจ้าง</w:t>
      </w:r>
      <w:r w:rsidRPr="000D423F">
        <w:rPr>
          <w:rFonts w:ascii="TH SarabunIT๙" w:hAnsi="TH SarabunIT๙" w:cs="TH SarabunIT๙"/>
          <w:color w:val="000000" w:themeColor="text1"/>
          <w:spacing w:val="23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ผู้ดูแลรักษาสถานที่    </w:t>
      </w:r>
      <w:r w:rsidRPr="000D423F">
        <w:rPr>
          <w:rFonts w:ascii="TH SarabunIT๙" w:hAnsi="TH SarabunIT๙" w:cs="TH SarabunIT๙"/>
          <w:color w:val="000000" w:themeColor="text1"/>
          <w:spacing w:val="1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ก็ให้ดำเนินการตามระเบียบของกลางราชการว่าด้วยการพัสดุ</w:t>
      </w:r>
    </w:p>
    <w:p w14:paraId="47DFD411" w14:textId="77777777" w:rsidR="00161C2A" w:rsidRPr="000D423F" w:rsidRDefault="00161C2A" w:rsidP="008941C7">
      <w:pPr>
        <w:pStyle w:val="a3"/>
        <w:kinsoku w:val="0"/>
        <w:overflowPunct w:val="0"/>
        <w:ind w:right="193" w:firstLine="832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12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2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ของกลางรายใดเห็นว่าจะเก็บร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กษาไว้อาจเน่าเปื่อยเสียหายได้ก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อนที่คด</w:t>
      </w:r>
      <w:r w:rsidRPr="000D423F">
        <w:rPr>
          <w:rFonts w:ascii="TH SarabunIT๙" w:hAnsi="TH SarabunIT๙" w:cs="TH SarabunIT๙"/>
          <w:color w:val="000000" w:themeColor="text1"/>
          <w:cs/>
        </w:rPr>
        <w:t>ี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จะส่งฟ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องศาล</w:t>
      </w:r>
      <w:r w:rsidRPr="000D423F">
        <w:rPr>
          <w:rFonts w:ascii="TH SarabunIT๙" w:hAnsi="TH SarabunIT๙" w:cs="TH SarabunIT๙"/>
          <w:color w:val="000000" w:themeColor="text1"/>
          <w:spacing w:val="-2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จะจำหน่าย</w:t>
      </w:r>
      <w:r w:rsidRPr="000D423F">
        <w:rPr>
          <w:rFonts w:ascii="TH SarabunIT๙" w:hAnsi="TH SarabunIT๙" w:cs="TH SarabunIT๙"/>
          <w:color w:val="000000" w:themeColor="text1"/>
          <w:spacing w:val="145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หรือป้องกันมิให้เน่าเปื่อยก็ให้จัดการไปตามสมควร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เช่น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เนื้อโค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กระบือ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สุกร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จะขายเอาเงิน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เก็บรักษาไว้ก</w:t>
      </w:r>
      <w:r w:rsidRPr="000D423F">
        <w:rPr>
          <w:rFonts w:ascii="TH SarabunIT๙" w:hAnsi="TH SarabunIT๙" w:cs="TH SarabunIT๙"/>
          <w:color w:val="000000" w:themeColor="text1"/>
          <w:cs/>
        </w:rPr>
        <w:t>็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ได้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ถ้าของ</w:t>
      </w:r>
      <w:r w:rsidRPr="000D423F">
        <w:rPr>
          <w:rFonts w:ascii="TH SarabunIT๙" w:hAnsi="TH SarabunIT๙" w:cs="TH SarabunIT๙"/>
          <w:color w:val="000000" w:themeColor="text1"/>
          <w:spacing w:val="48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กลางรายใดมีการเถียงกรรมสิทธิ์หรือเป็นพยานหลักฐานสำคัญประกอบคดี</w:t>
      </w:r>
      <w:r w:rsidR="008941C7"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ถ้าจะกระทำไปก็จะเกิดการค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ดค้านได้ใน</w:t>
      </w:r>
      <w:r w:rsidRPr="000D423F">
        <w:rPr>
          <w:rFonts w:ascii="TH SarabunIT๙" w:hAnsi="TH SarabunIT๙" w:cs="TH SarabunIT๙"/>
          <w:color w:val="000000" w:themeColor="text1"/>
          <w:spacing w:val="70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ภายหลัง</w:t>
      </w:r>
      <w:r w:rsidR="008941C7"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ก็ให้ระงับไม่ต้องขายหรือจัดการดังกล่าวมาข้างต้นนั้น</w:t>
      </w:r>
    </w:p>
    <w:p w14:paraId="70D76B70" w14:textId="77777777" w:rsidR="00161C2A" w:rsidRPr="000D423F" w:rsidRDefault="00161C2A" w:rsidP="008941C7">
      <w:pPr>
        <w:pStyle w:val="a3"/>
        <w:kinsoku w:val="0"/>
        <w:overflowPunct w:val="0"/>
        <w:ind w:right="193" w:firstLine="832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13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3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ของกลางรายใดจับได้</w:t>
      </w:r>
      <w:r w:rsidRPr="000D423F">
        <w:rPr>
          <w:rFonts w:ascii="TH SarabunIT๙" w:hAnsi="TH SarabunIT๙" w:cs="TH SarabunIT๙"/>
          <w:color w:val="000000" w:themeColor="text1"/>
          <w:spacing w:val="-2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โดยสงสัยว่าจะเป็นสิ่งของที่ได้มาจากการกระทำความผิด</w:t>
      </w:r>
      <w:r w:rsidRPr="000D423F">
        <w:rPr>
          <w:rFonts w:ascii="TH SarabunIT๙" w:hAnsi="TH SarabunIT๙" w:cs="TH SarabunIT๙"/>
          <w:color w:val="000000" w:themeColor="text1"/>
          <w:spacing w:val="-1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ให้ผู้อ้างว่าเป็น</w:t>
      </w:r>
      <w:r w:rsidRPr="000D423F">
        <w:rPr>
          <w:rFonts w:ascii="TH SarabunIT๙" w:hAnsi="TH SarabunIT๙" w:cs="TH SarabunIT๙"/>
          <w:color w:val="000000" w:themeColor="text1"/>
          <w:spacing w:val="32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เจ้าของนำหล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กฐานมาแสดง</w:t>
      </w:r>
      <w:r w:rsidRPr="000D423F">
        <w:rPr>
          <w:rFonts w:ascii="TH SarabunIT๙" w:hAnsi="TH SarabunIT๙" w:cs="TH SarabunIT๙"/>
          <w:color w:val="000000" w:themeColor="text1"/>
          <w:spacing w:val="-2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ถ้านำหลักฐานมาแสดงไม่ได้</w:t>
      </w:r>
      <w:r w:rsidRPr="000D423F">
        <w:rPr>
          <w:rFonts w:ascii="TH SarabunIT๙" w:hAnsi="TH SarabunIT๙" w:cs="TH SarabunIT๙"/>
          <w:color w:val="000000" w:themeColor="text1"/>
          <w:spacing w:val="-2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หรือไม่นำมาก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อนก็ดี</w:t>
      </w:r>
      <w:r w:rsidRPr="000D423F">
        <w:rPr>
          <w:rFonts w:ascii="TH SarabunIT๙" w:hAnsi="TH SarabunIT๙" w:cs="TH SarabunIT๙"/>
          <w:color w:val="000000" w:themeColor="text1"/>
          <w:spacing w:val="-2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ให้พน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กงานสอบสวนส่งของกลางนั้น</w:t>
      </w:r>
      <w:r w:rsidRPr="000D423F">
        <w:rPr>
          <w:rFonts w:ascii="TH SarabunIT๙" w:hAnsi="TH SarabunIT๙" w:cs="TH SarabunIT๙"/>
          <w:color w:val="000000" w:themeColor="text1"/>
          <w:spacing w:val="125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ไปตรวจสอบที่กองทะเบียนประวัติอาชญากร</w:t>
      </w:r>
      <w:r w:rsidR="008941C7"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กองบัญชาการตำรวจสอบสวนกลาง</w:t>
      </w:r>
      <w:r w:rsidR="008941C7"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ถ้าไม่ตรงกับบัญชีที่มีผู้มาร้องทุกข์</w:t>
      </w:r>
      <w:r w:rsidRPr="000D423F">
        <w:rPr>
          <w:rFonts w:ascii="TH SarabunIT๙" w:hAnsi="TH SarabunIT๙" w:cs="TH SarabunIT๙"/>
          <w:color w:val="000000" w:themeColor="text1"/>
          <w:spacing w:val="25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ของหายไว้</w:t>
      </w:r>
      <w:r w:rsidRPr="000D423F">
        <w:rPr>
          <w:rFonts w:ascii="TH SarabunIT๙" w:hAnsi="TH SarabunIT๙" w:cs="TH SarabunIT๙"/>
          <w:color w:val="000000" w:themeColor="text1"/>
          <w:spacing w:val="-4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ให้ออกประกาศโฆษณาหาเจ้าของ</w:t>
      </w:r>
      <w:r w:rsidRPr="000D423F">
        <w:rPr>
          <w:rFonts w:ascii="TH SarabunIT๙" w:hAnsi="TH SarabunIT๙" w:cs="TH SarabunIT๙"/>
          <w:color w:val="000000" w:themeColor="text1"/>
          <w:spacing w:val="-4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โดยติดไว้ที่หน้าสถานีตำรวจเช่นเดียวกับเก็บของตก</w:t>
      </w:r>
    </w:p>
    <w:p w14:paraId="13418AAC" w14:textId="77777777" w:rsidR="00161C2A" w:rsidRPr="000D423F" w:rsidRDefault="00161C2A" w:rsidP="008941C7">
      <w:pPr>
        <w:pStyle w:val="a3"/>
        <w:kinsoku w:val="0"/>
        <w:overflowPunct w:val="0"/>
        <w:ind w:right="193" w:firstLine="832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14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ผู้รักษาของกลางคนใดจงใจหรือเลินเล่อละเลย</w:t>
      </w:r>
      <w:r w:rsidRPr="000D423F">
        <w:rPr>
          <w:rFonts w:ascii="TH SarabunIT๙" w:hAnsi="TH SarabunIT๙" w:cs="TH SarabunIT๙"/>
          <w:color w:val="000000" w:themeColor="text1"/>
          <w:spacing w:val="-2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หรือดัดแปลงแก้ไขของกลางให้เปลี่ยนไปจากสภาพ</w:t>
      </w:r>
      <w:r w:rsidRPr="000D423F">
        <w:rPr>
          <w:rFonts w:ascii="TH SarabunIT๙" w:hAnsi="TH SarabunIT๙" w:cs="TH SarabunIT๙"/>
          <w:color w:val="000000" w:themeColor="text1"/>
          <w:spacing w:val="23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ที่เป็นอยู่เดิม</w:t>
      </w:r>
      <w:r w:rsidRPr="000D423F">
        <w:rPr>
          <w:rFonts w:ascii="TH SarabunIT๙" w:hAnsi="TH SarabunIT๙" w:cs="TH SarabunIT๙"/>
          <w:color w:val="000000" w:themeColor="text1"/>
          <w:spacing w:val="-2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จงใจหรือเลินเล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อสำรวจของกลางให้ผิดไปจากความจริง</w:t>
      </w:r>
      <w:r w:rsidRPr="000D423F">
        <w:rPr>
          <w:rFonts w:ascii="TH SarabunIT๙" w:hAnsi="TH SarabunIT๙" w:cs="TH SarabunIT๙"/>
          <w:color w:val="000000" w:themeColor="text1"/>
          <w:spacing w:val="-2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หรือของกลางที่ยังไม่ควรขาย</w:t>
      </w:r>
      <w:r w:rsidRPr="000D423F">
        <w:rPr>
          <w:rFonts w:ascii="TH SarabunIT๙" w:hAnsi="TH SarabunIT๙" w:cs="TH SarabunIT๙"/>
          <w:color w:val="000000" w:themeColor="text1"/>
          <w:spacing w:val="-2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ไปขาย</w:t>
      </w:r>
      <w:r w:rsidRPr="000D423F">
        <w:rPr>
          <w:rFonts w:ascii="TH SarabunIT๙" w:hAnsi="TH SarabunIT๙" w:cs="TH SarabunIT๙"/>
          <w:color w:val="000000" w:themeColor="text1"/>
          <w:spacing w:val="-2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เป็นเหตุ</w:t>
      </w:r>
      <w:r w:rsidRPr="000D423F">
        <w:rPr>
          <w:rFonts w:ascii="TH SarabunIT๙" w:hAnsi="TH SarabunIT๙" w:cs="TH SarabunIT๙"/>
          <w:color w:val="000000" w:themeColor="text1"/>
          <w:spacing w:val="96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ให้เกิดการเสียหายขึ้น</w:t>
      </w:r>
      <w:r w:rsidRPr="000D423F">
        <w:rPr>
          <w:rFonts w:ascii="TH SarabunIT๙" w:hAnsi="TH SarabunIT๙" w:cs="TH SarabunIT๙"/>
          <w:color w:val="000000" w:themeColor="text1"/>
          <w:spacing w:val="-3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หรือเอาของกลางไปใช้โดยมิใช่เพื่อการรักษาของนั้น</w:t>
      </w:r>
      <w:r w:rsidRPr="000D423F">
        <w:rPr>
          <w:rFonts w:ascii="TH SarabunIT๙" w:hAnsi="TH SarabunIT๙" w:cs="TH SarabunIT๙"/>
          <w:color w:val="000000" w:themeColor="text1"/>
          <w:spacing w:val="-3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หร</w:t>
      </w:r>
      <w:r w:rsidRPr="000D423F">
        <w:rPr>
          <w:rFonts w:ascii="TH SarabunIT๙" w:hAnsi="TH SarabunIT๙" w:cs="TH SarabunIT๙"/>
          <w:color w:val="000000" w:themeColor="text1"/>
          <w:cs/>
        </w:rPr>
        <w:t>ื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อยักยอกไว้เป็นของตนเสีย</w:t>
      </w:r>
      <w:r w:rsidRPr="000D423F">
        <w:rPr>
          <w:rFonts w:ascii="TH SarabunIT๙" w:hAnsi="TH SarabunIT๙" w:cs="TH SarabunIT๙"/>
          <w:color w:val="000000" w:themeColor="text1"/>
          <w:spacing w:val="-2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นอกจาก</w:t>
      </w:r>
      <w:r w:rsidRPr="000D423F">
        <w:rPr>
          <w:rFonts w:ascii="TH SarabunIT๙" w:hAnsi="TH SarabunIT๙" w:cs="TH SarabunIT๙"/>
          <w:color w:val="000000" w:themeColor="text1"/>
          <w:spacing w:val="54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จะต้องได้รับโทษอันจะพ</w:t>
      </w:r>
      <w:r w:rsidRPr="000D423F">
        <w:rPr>
          <w:rFonts w:ascii="TH SarabunIT๙" w:hAnsi="TH SarabunIT๙" w:cs="TH SarabunIT๙"/>
          <w:color w:val="000000" w:themeColor="text1"/>
          <w:cs/>
        </w:rPr>
        <w:t>ึ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งมีตามกฎหมาย</w:t>
      </w:r>
      <w:r w:rsidRPr="000D423F">
        <w:rPr>
          <w:rFonts w:ascii="TH SarabunIT๙" w:hAnsi="TH SarabunIT๙" w:cs="TH SarabunIT๙"/>
          <w:color w:val="000000" w:themeColor="text1"/>
          <w:spacing w:val="-4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หรือโทษตามพระราชบัญญัติระเบียบข้าราชการพลเรือนที่ใช้อยู่แล้ว</w:t>
      </w:r>
      <w:r w:rsidRPr="000D423F">
        <w:rPr>
          <w:rFonts w:ascii="TH SarabunIT๙" w:hAnsi="TH SarabunIT๙" w:cs="TH SarabunIT๙"/>
          <w:color w:val="000000" w:themeColor="text1"/>
          <w:spacing w:val="-4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ยัง</w:t>
      </w:r>
      <w:r w:rsidRPr="000D423F">
        <w:rPr>
          <w:rFonts w:ascii="TH SarabunIT๙" w:hAnsi="TH SarabunIT๙" w:cs="TH SarabunIT๙"/>
          <w:color w:val="000000" w:themeColor="text1"/>
          <w:spacing w:val="70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จะต้องชดใช้ราคาของ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 </w:t>
      </w:r>
      <w:r w:rsidRPr="000D423F">
        <w:rPr>
          <w:rFonts w:ascii="TH SarabunIT๙" w:hAnsi="TH SarabunIT๙" w:cs="TH SarabunIT๙"/>
          <w:color w:val="000000" w:themeColor="text1"/>
          <w:spacing w:val="63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หรือค่าเสียหายแทนอีกส่วนหนึ่งด้วย</w:t>
      </w:r>
    </w:p>
    <w:p w14:paraId="54719A03" w14:textId="77777777" w:rsidR="00161C2A" w:rsidRPr="000D423F" w:rsidRDefault="00161C2A" w:rsidP="008941C7">
      <w:pPr>
        <w:pStyle w:val="a3"/>
        <w:kinsoku w:val="0"/>
        <w:overflowPunct w:val="0"/>
        <w:spacing w:before="1"/>
        <w:ind w:right="193" w:firstLine="832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15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2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เมื่อมีการแต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งตั้งให้ไปรับตำแหน่งที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อื่น</w:t>
      </w:r>
      <w:r w:rsidRPr="000D423F">
        <w:rPr>
          <w:rFonts w:ascii="TH SarabunIT๙" w:hAnsi="TH SarabunIT๙" w:cs="TH SarabunIT๙"/>
          <w:color w:val="000000" w:themeColor="text1"/>
          <w:spacing w:val="-2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ผู้มีหน้าที่เก็บรักษาของกลางและผู้ที่จะมารับหน้าที่ใหม่</w:t>
      </w:r>
      <w:r w:rsidRPr="000D423F">
        <w:rPr>
          <w:rFonts w:ascii="TH SarabunIT๙" w:hAnsi="TH SarabunIT๙" w:cs="TH SarabunIT๙"/>
          <w:color w:val="000000" w:themeColor="text1"/>
          <w:spacing w:val="84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จะต้องส่งมอบของกลางแก่กันให้เสร็จก่อนเดินทางไปรับตำแหน่งใหม่</w:t>
      </w:r>
      <w:r w:rsidR="008941C7"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แต่ถ้าฝ่ายหนึ่งฝ่ายใดไม่สามารถเดินทางมารับ</w:t>
      </w:r>
      <w:r w:rsidRPr="000D423F">
        <w:rPr>
          <w:rFonts w:ascii="TH SarabunIT๙" w:hAnsi="TH SarabunIT๙" w:cs="TH SarabunIT๙"/>
          <w:color w:val="000000" w:themeColor="text1"/>
          <w:spacing w:val="24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มอบของกลางได้ภายในเวลากำหนด</w:t>
      </w:r>
      <w:r w:rsidR="008941C7"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ให้มอบของกลางให้แก่ผู้รักษาราชการแทนรับไว้</w:t>
      </w:r>
      <w:r w:rsidR="008941C7"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แล้วมีผู้มารับตำแหน่งใหม่รับ</w:t>
      </w:r>
      <w:r w:rsidRPr="000D423F">
        <w:rPr>
          <w:rFonts w:ascii="TH SarabunIT๙" w:hAnsi="TH SarabunIT๙" w:cs="TH SarabunIT๙"/>
          <w:color w:val="000000" w:themeColor="text1"/>
          <w:spacing w:val="52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มอบหมายของกลางจากผู้รักษาราชการให้เสร็จภายใน</w:t>
      </w:r>
      <w:r w:rsidRPr="000D423F">
        <w:rPr>
          <w:rFonts w:ascii="TH SarabunIT๙" w:hAnsi="TH SarabunIT๙" w:cs="TH SarabunIT๙"/>
          <w:color w:val="000000" w:themeColor="text1"/>
          <w:spacing w:val="-2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</w:rPr>
        <w:t>15</w:t>
      </w:r>
      <w:r w:rsidRPr="000D423F">
        <w:rPr>
          <w:rFonts w:ascii="TH SarabunIT๙" w:hAnsi="TH SarabunIT๙" w:cs="TH SarabunIT๙"/>
          <w:color w:val="000000" w:themeColor="text1"/>
          <w:spacing w:val="-2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วัน</w:t>
      </w:r>
      <w:r w:rsidRPr="000D423F">
        <w:rPr>
          <w:rFonts w:ascii="TH SarabunIT๙" w:hAnsi="TH SarabunIT๙" w:cs="TH SarabunIT๙"/>
          <w:color w:val="000000" w:themeColor="text1"/>
          <w:spacing w:val="-2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นับแต่วันเดินทางมารับตำแหน่งใหม่</w:t>
      </w:r>
    </w:p>
    <w:p w14:paraId="252E4167" w14:textId="77777777" w:rsidR="00161C2A" w:rsidRPr="000D423F" w:rsidRDefault="00161C2A">
      <w:pPr>
        <w:pStyle w:val="a3"/>
        <w:kinsoku w:val="0"/>
        <w:overflowPunct w:val="0"/>
        <w:spacing w:before="1"/>
        <w:ind w:right="193" w:firstLine="832"/>
        <w:rPr>
          <w:rFonts w:ascii="TH SarabunIT๙" w:hAnsi="TH SarabunIT๙" w:cs="TH SarabunIT๙"/>
          <w:color w:val="000000" w:themeColor="text1"/>
          <w:cs/>
        </w:rPr>
        <w:sectPr w:rsidR="00161C2A" w:rsidRPr="000D423F">
          <w:pgSz w:w="12240" w:h="15840"/>
          <w:pgMar w:top="1560" w:right="900" w:bottom="280" w:left="1600" w:header="1249" w:footer="0" w:gutter="0"/>
          <w:cols w:space="720"/>
          <w:noEndnote/>
        </w:sectPr>
      </w:pPr>
    </w:p>
    <w:p w14:paraId="7C3F5221" w14:textId="79E93A50" w:rsidR="00161C2A" w:rsidRPr="000D423F" w:rsidRDefault="00F649C1" w:rsidP="00BA698D">
      <w:pPr>
        <w:pStyle w:val="a3"/>
        <w:kinsoku w:val="0"/>
        <w:overflowPunct w:val="0"/>
        <w:spacing w:before="65"/>
        <w:ind w:right="193" w:firstLine="1384"/>
        <w:jc w:val="thaiDistribute"/>
        <w:rPr>
          <w:rFonts w:ascii="TH SarabunIT๙" w:hAnsi="TH SarabunIT๙" w:cs="TH SarabunIT๙"/>
          <w:color w:val="000000" w:themeColor="text1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4F4788FF" wp14:editId="347DCAF2">
                <wp:simplePos x="0" y="0"/>
                <wp:positionH relativeFrom="margin">
                  <wp:align>right</wp:align>
                </wp:positionH>
                <wp:positionV relativeFrom="paragraph">
                  <wp:posOffset>-400188</wp:posOffset>
                </wp:positionV>
                <wp:extent cx="405516" cy="397565"/>
                <wp:effectExtent l="0" t="0" r="0" b="2540"/>
                <wp:wrapNone/>
                <wp:docPr id="64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44AC5" w14:textId="70DD1989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788FF" id="_x0000_s1093" type="#_x0000_t202" style="position:absolute;left:0;text-align:left;margin-left:-19.25pt;margin-top:-31.5pt;width:31.95pt;height:31.3pt;z-index:251923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" filled="f" stroked="f">
                <v:textbox>
                  <w:txbxContent>
                    <w:p w14:paraId="10A44AC5" w14:textId="70DD1989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หน้าที่ของผู้รับมอบ</w:t>
      </w:r>
      <w:r w:rsidR="00161C2A" w:rsidRPr="000D423F">
        <w:rPr>
          <w:rFonts w:ascii="TH SarabunIT๙" w:hAnsi="TH SarabunIT๙" w:cs="TH SarabunIT๙"/>
          <w:color w:val="000000" w:themeColor="text1"/>
          <w:spacing w:val="-36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ต้องสำรวจสิ่งของให้ถูกต้องตรงกับรายการในบัญชี</w:t>
      </w:r>
      <w:r w:rsidR="00161C2A" w:rsidRPr="000D423F">
        <w:rPr>
          <w:rFonts w:ascii="TH SarabunIT๙" w:hAnsi="TH SarabunIT๙" w:cs="TH SarabunIT๙"/>
          <w:color w:val="000000" w:themeColor="text1"/>
          <w:spacing w:val="-33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หากของกลางใดไม่ส่งมอบ</w:t>
      </w:r>
      <w:r w:rsidR="00161C2A" w:rsidRPr="000D423F">
        <w:rPr>
          <w:rFonts w:ascii="TH SarabunIT๙" w:hAnsi="TH SarabunIT๙" w:cs="TH SarabunIT๙"/>
          <w:color w:val="000000" w:themeColor="text1"/>
          <w:spacing w:val="75"/>
          <w:w w:val="99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ด้วยเหตุใด</w:t>
      </w:r>
      <w:r w:rsidR="00161C2A" w:rsidRPr="000D423F">
        <w:rPr>
          <w:rFonts w:ascii="TH SarabunIT๙" w:hAnsi="TH SarabunIT๙" w:cs="TH SarabunIT๙"/>
          <w:color w:val="000000" w:themeColor="text1"/>
          <w:spacing w:val="-29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ให้หมายเหตุไว้ให้ชัดเจน</w:t>
      </w:r>
      <w:r w:rsidR="00161C2A" w:rsidRPr="000D423F">
        <w:rPr>
          <w:rFonts w:ascii="TH SarabunIT๙" w:hAnsi="TH SarabunIT๙" w:cs="TH SarabunIT๙"/>
          <w:color w:val="000000" w:themeColor="text1"/>
          <w:spacing w:val="-26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แล้วลงชื่อกำกับไว้ทั้งผู้มอบและผู้รับมอบ</w:t>
      </w:r>
      <w:r w:rsidR="00161C2A" w:rsidRPr="000D423F">
        <w:rPr>
          <w:rFonts w:ascii="TH SarabunIT๙" w:hAnsi="TH SarabunIT๙" w:cs="TH SarabunIT๙"/>
          <w:color w:val="000000" w:themeColor="text1"/>
          <w:spacing w:val="-29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และเมื่อรับมอบแล้วให้เสนอ</w:t>
      </w:r>
      <w:r w:rsidR="00161C2A" w:rsidRPr="000D423F">
        <w:rPr>
          <w:rFonts w:ascii="TH SarabunIT๙" w:hAnsi="TH SarabunIT๙" w:cs="TH SarabunIT๙"/>
          <w:color w:val="000000" w:themeColor="text1"/>
          <w:spacing w:val="24"/>
          <w:w w:val="99"/>
          <w:cs/>
        </w:rPr>
        <w:t xml:space="preserve"> </w:t>
      </w:r>
      <w:r w:rsidR="00BA698D" w:rsidRPr="000D423F">
        <w:rPr>
          <w:rFonts w:ascii="TH SarabunIT๙" w:hAnsi="TH SarabunIT๙" w:cs="TH SarabunIT๙"/>
          <w:color w:val="000000" w:themeColor="text1"/>
          <w:cs/>
        </w:rPr>
        <w:t>ผู้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บังคับบัญชาทราบ</w:t>
      </w:r>
      <w:r w:rsidR="00161C2A" w:rsidRPr="000D423F">
        <w:rPr>
          <w:rFonts w:ascii="TH SarabunIT๙" w:hAnsi="TH SarabunIT๙" w:cs="TH SarabunIT๙"/>
          <w:color w:val="000000" w:themeColor="text1"/>
          <w:spacing w:val="-36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หากมีการบกพร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องก็ให้ผู้บังคับบัญชาสั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งดำเนินการสอบสวนต่อไป</w:t>
      </w:r>
      <w:r w:rsidR="00161C2A" w:rsidRPr="000D423F">
        <w:rPr>
          <w:rFonts w:ascii="TH SarabunIT๙" w:hAnsi="TH SarabunIT๙" w:cs="TH SarabunIT๙"/>
          <w:color w:val="000000" w:themeColor="text1"/>
          <w:spacing w:val="-37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เมื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อผู้รับมอบได้เซ็นชื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อรับ</w:t>
      </w:r>
      <w:r w:rsidR="00161C2A" w:rsidRPr="000D423F">
        <w:rPr>
          <w:rFonts w:ascii="TH SarabunIT๙" w:hAnsi="TH SarabunIT๙" w:cs="TH SarabunIT๙"/>
          <w:color w:val="000000" w:themeColor="text1"/>
          <w:spacing w:val="155"/>
          <w:w w:val="99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มอบของกลางแล้ว</w:t>
      </w:r>
      <w:r w:rsidR="00161C2A"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ถือว่าได้รับของกลางไว้ถูกต้องตามจำนวนที่ปรากฏในบัญชี</w:t>
      </w:r>
      <w:r w:rsidR="00BA698D"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w w:val="95"/>
          <w:cs/>
        </w:rPr>
        <w:t>และผู้มอบก็พ้นจากหน้าที่และความ</w:t>
      </w:r>
      <w:r w:rsidR="00161C2A" w:rsidRPr="000D423F">
        <w:rPr>
          <w:rFonts w:ascii="TH SarabunIT๙" w:hAnsi="TH SarabunIT๙" w:cs="TH SarabunIT๙"/>
          <w:color w:val="000000" w:themeColor="text1"/>
          <w:spacing w:val="41"/>
          <w:w w:val="99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รับผิดชอบเท่าที่ปรากฏในบัญชีของกลางที่ม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ี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อยู่</w:t>
      </w:r>
      <w:r w:rsidR="00161C2A" w:rsidRPr="000D423F">
        <w:rPr>
          <w:rFonts w:ascii="TH SarabunIT๙" w:hAnsi="TH SarabunIT๙" w:cs="TH SarabunIT๙"/>
          <w:color w:val="000000" w:themeColor="text1"/>
          <w:spacing w:val="-41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อย่างไม่บกพร่องในขณะที่รับมอบต่อกันเท่านั้น</w:t>
      </w:r>
      <w:r w:rsidR="00161C2A" w:rsidRPr="000D423F">
        <w:rPr>
          <w:rFonts w:ascii="TH SarabunIT๙" w:hAnsi="TH SarabunIT๙" w:cs="TH SarabunIT๙"/>
          <w:color w:val="000000" w:themeColor="text1"/>
          <w:spacing w:val="-41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spacing w:val="-1"/>
          <w:cs/>
        </w:rPr>
        <w:t>หากปรากฏว่าขาด</w:t>
      </w:r>
      <w:r w:rsidR="00161C2A" w:rsidRPr="000D423F">
        <w:rPr>
          <w:rFonts w:ascii="TH SarabunIT๙" w:hAnsi="TH SarabunIT๙" w:cs="TH SarabunIT๙"/>
          <w:color w:val="000000" w:themeColor="text1"/>
          <w:spacing w:val="118"/>
          <w:w w:val="99"/>
          <w:cs/>
        </w:rPr>
        <w:t xml:space="preserve"> </w:t>
      </w:r>
      <w:r w:rsidR="00161C2A" w:rsidRPr="000D423F">
        <w:rPr>
          <w:rFonts w:ascii="TH SarabunIT๙" w:hAnsi="TH SarabunIT๙" w:cs="TH SarabunIT๙"/>
          <w:color w:val="000000" w:themeColor="text1"/>
          <w:cs/>
        </w:rPr>
        <w:t>ตกบกพร่องในจำนวนสิ่งของขึ้นภายหลังผู้รับมอบจะต้องเป็นผู้รับผิด</w:t>
      </w:r>
    </w:p>
    <w:p w14:paraId="243EBD17" w14:textId="77777777" w:rsidR="00161C2A" w:rsidRPr="000D423F" w:rsidRDefault="00161C2A" w:rsidP="00BA698D">
      <w:pPr>
        <w:pStyle w:val="a3"/>
        <w:kinsoku w:val="0"/>
        <w:overflowPunct w:val="0"/>
        <w:ind w:right="193" w:firstLine="89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16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ผู้มีหน้าที่รักษาของกลางจะมอบหน้าที่รักษาของกลางให้ผู้อยู่ในบังคับบัญชารักษาแทนก็ได้</w:t>
      </w:r>
      <w:r w:rsidRPr="000D423F">
        <w:rPr>
          <w:rFonts w:ascii="TH SarabunIT๙" w:hAnsi="TH SarabunIT๙" w:cs="TH SarabunIT๙"/>
          <w:color w:val="000000" w:themeColor="text1"/>
          <w:spacing w:val="-2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ในเมื่อ</w:t>
      </w:r>
      <w:r w:rsidRPr="000D423F">
        <w:rPr>
          <w:rFonts w:ascii="TH SarabunIT๙" w:hAnsi="TH SarabunIT๙" w:cs="TH SarabunIT๙"/>
          <w:color w:val="000000" w:themeColor="text1"/>
          <w:spacing w:val="25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ของกลางบางสิ่งบางอย่างนั้นเป็นของไม่สลักสำคัญ หรือเป็นของที่สมควรจะมอบหมายได้ </w:t>
      </w:r>
      <w:r w:rsidR="00BA698D"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หรือด้วยความจำเป็นใน</w:t>
      </w:r>
      <w:r w:rsidRPr="000D423F">
        <w:rPr>
          <w:rFonts w:ascii="TH SarabunIT๙" w:hAnsi="TH SarabunIT๙" w:cs="TH SarabunIT๙"/>
          <w:color w:val="000000" w:themeColor="text1"/>
          <w:spacing w:val="22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หน้าที่ชั่วคราว</w:t>
      </w:r>
      <w:r w:rsidRPr="000D423F">
        <w:rPr>
          <w:rFonts w:ascii="TH SarabunIT๙" w:hAnsi="TH SarabunIT๙" w:cs="TH SarabunIT๙"/>
          <w:color w:val="000000" w:themeColor="text1"/>
          <w:spacing w:val="-2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แต่การมอบหน้าที่นี้จะต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องรับผิดชอบในเมื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อเกิดการเสียหายขึ้น</w:t>
      </w:r>
      <w:r w:rsidRPr="000D423F">
        <w:rPr>
          <w:rFonts w:ascii="TH SarabunIT๙" w:hAnsi="TH SarabunIT๙" w:cs="TH SarabunIT๙"/>
          <w:color w:val="000000" w:themeColor="text1"/>
          <w:spacing w:val="-2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เว้นแต่</w:t>
      </w:r>
      <w:r w:rsidRPr="000D423F">
        <w:rPr>
          <w:rFonts w:ascii="TH SarabunIT๙" w:hAnsi="TH SarabunIT๙" w:cs="TH SarabunIT๙"/>
          <w:color w:val="000000" w:themeColor="text1"/>
          <w:spacing w:val="-2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จะพิสูจน์ได้ว่าเป็นเพราะเหตุ</w:t>
      </w:r>
      <w:r w:rsidRPr="000D423F">
        <w:rPr>
          <w:rFonts w:ascii="TH SarabunIT๙" w:hAnsi="TH SarabunIT๙" w:cs="TH SarabunIT๙"/>
          <w:color w:val="000000" w:themeColor="text1"/>
          <w:spacing w:val="169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สุดวิสัยหร</w:t>
      </w:r>
      <w:r w:rsidRPr="000D423F">
        <w:rPr>
          <w:rFonts w:ascii="TH SarabunIT๙" w:hAnsi="TH SarabunIT๙" w:cs="TH SarabunIT๙"/>
          <w:color w:val="000000" w:themeColor="text1"/>
          <w:cs/>
        </w:rPr>
        <w:t>ื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อไม่สามารถจะคุ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มครองได้</w:t>
      </w:r>
    </w:p>
    <w:p w14:paraId="15E8F400" w14:textId="77777777" w:rsidR="00161C2A" w:rsidRPr="000D423F" w:rsidRDefault="00161C2A" w:rsidP="00BA698D">
      <w:pPr>
        <w:pStyle w:val="a3"/>
        <w:kinsoku w:val="0"/>
        <w:overflowPunct w:val="0"/>
        <w:ind w:right="193" w:firstLine="89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17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การเก็บรักษาของกลางของตำรวจทุกหน่วยในส่วนกลางให้ปฏิบัติตามระเบียบนี้</w:t>
      </w:r>
      <w:r w:rsidRPr="000D423F">
        <w:rPr>
          <w:rFonts w:ascii="TH SarabunIT๙" w:hAnsi="TH SarabunIT๙" w:cs="TH SarabunIT๙"/>
          <w:color w:val="000000" w:themeColor="text1"/>
          <w:spacing w:val="-3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การเก็บรักษาของ</w:t>
      </w:r>
      <w:r w:rsidRPr="000D423F">
        <w:rPr>
          <w:rFonts w:ascii="TH SarabunIT๙" w:hAnsi="TH SarabunIT๙" w:cs="TH SarabunIT๙"/>
          <w:color w:val="000000" w:themeColor="text1"/>
          <w:spacing w:val="21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กลางในหน้าที่ตำรวจภูธรนอกจากจะต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องปฏิบัติตามข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อบังค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บการเก็บร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กษาของกลางกระทรวงมหาดไทยแล้ว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    </w:t>
      </w:r>
      <w:r w:rsidRPr="000D423F">
        <w:rPr>
          <w:rFonts w:ascii="TH SarabunIT๙" w:hAnsi="TH SarabunIT๙" w:cs="TH SarabunIT๙"/>
          <w:color w:val="000000" w:themeColor="text1"/>
          <w:spacing w:val="47"/>
          <w:w w:val="95"/>
          <w:cs/>
        </w:rPr>
        <w:t xml:space="preserve"> </w:t>
      </w:r>
      <w:r w:rsidR="008941C7" w:rsidRPr="000D423F">
        <w:rPr>
          <w:rFonts w:ascii="TH SarabunIT๙" w:hAnsi="TH SarabunIT๙" w:cs="TH SarabunIT๙"/>
          <w:color w:val="000000" w:themeColor="text1"/>
          <w:spacing w:val="47"/>
          <w:w w:val="95"/>
          <w:cs/>
        </w:rPr>
        <w:t xml:space="preserve">     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ให้</w:t>
      </w:r>
      <w:r w:rsidRPr="000D423F">
        <w:rPr>
          <w:rFonts w:ascii="TH SarabunIT๙" w:hAnsi="TH SarabunIT๙" w:cs="TH SarabunIT๙"/>
          <w:color w:val="000000" w:themeColor="text1"/>
          <w:cs/>
        </w:rPr>
        <w:t>ปฏิบัติตามระเบียบนี้โดยอนุโลม</w:t>
      </w:r>
    </w:p>
    <w:p w14:paraId="24E552E8" w14:textId="77777777" w:rsidR="00161C2A" w:rsidRPr="000D423F" w:rsidRDefault="00161C2A" w:rsidP="00BA698D">
      <w:pPr>
        <w:pStyle w:val="a3"/>
        <w:kinsoku w:val="0"/>
        <w:overflowPunct w:val="0"/>
        <w:ind w:right="193" w:firstLine="1384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ส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วนการเก็บรักษาเอกสารและวัตถุของกลางต่าง</w:t>
      </w:r>
      <w:r w:rsidRPr="000D423F">
        <w:rPr>
          <w:rFonts w:ascii="TH SarabunIT๙" w:hAnsi="TH SarabunIT๙" w:cs="TH SarabunIT๙"/>
          <w:color w:val="000000" w:themeColor="text1"/>
          <w:spacing w:val="-2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ๆ</w:t>
      </w:r>
      <w:r w:rsidRPr="000D423F">
        <w:rPr>
          <w:rFonts w:ascii="TH SarabunIT๙" w:hAnsi="TH SarabunIT๙" w:cs="TH SarabunIT๙"/>
          <w:color w:val="000000" w:themeColor="text1"/>
          <w:spacing w:val="-2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ซึ่งต้องหรือไม่ต้องส่งไปตรวจพิสูจน์</w:t>
      </w:r>
      <w:r w:rsidRPr="000D423F">
        <w:rPr>
          <w:rFonts w:ascii="TH SarabunIT๙" w:hAnsi="TH SarabunIT๙" w:cs="TH SarabunIT๙"/>
          <w:color w:val="000000" w:themeColor="text1"/>
          <w:spacing w:val="-2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ที่กอง</w:t>
      </w:r>
      <w:r w:rsidRPr="000D423F">
        <w:rPr>
          <w:rFonts w:ascii="TH SarabunIT๙" w:hAnsi="TH SarabunIT๙" w:cs="TH SarabunIT๙"/>
          <w:color w:val="000000" w:themeColor="text1"/>
          <w:spacing w:val="83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พิสูจน์หลักฐาน</w:t>
      </w:r>
      <w:r w:rsidRPr="000D423F">
        <w:rPr>
          <w:rFonts w:ascii="TH SarabunIT๙" w:hAnsi="TH SarabunIT๙" w:cs="TH SarabunIT๙"/>
          <w:color w:val="000000" w:themeColor="text1"/>
          <w:spacing w:val="-3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ให้ปฏิบัติตามคำแนะนำในเอกสารคู่มือของกองพิสูจน์หลักฐานตามข้อ</w:t>
      </w:r>
      <w:r w:rsidRPr="000D423F">
        <w:rPr>
          <w:rFonts w:ascii="TH SarabunIT๙" w:hAnsi="TH SarabunIT๙" w:cs="TH SarabunIT๙"/>
          <w:color w:val="000000" w:themeColor="text1"/>
          <w:spacing w:val="-3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419</w:t>
      </w:r>
    </w:p>
    <w:p w14:paraId="0CAA5CE2" w14:textId="77777777" w:rsidR="00161C2A" w:rsidRPr="000D423F" w:rsidRDefault="00161C2A" w:rsidP="00BA698D">
      <w:pPr>
        <w:pStyle w:val="a3"/>
        <w:kinsoku w:val="0"/>
        <w:overflowPunct w:val="0"/>
        <w:ind w:right="223" w:firstLine="89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b/>
          <w:bCs/>
          <w:color w:val="000000" w:themeColor="text1"/>
          <w:cs/>
        </w:rPr>
        <w:t>ข้อ</w:t>
      </w:r>
      <w:r w:rsidRPr="000D423F">
        <w:rPr>
          <w:rFonts w:ascii="TH SarabunIT๙" w:hAnsi="TH SarabunIT๙" w:cs="TH SarabunIT๙"/>
          <w:b/>
          <w:bCs/>
          <w:color w:val="000000" w:themeColor="text1"/>
          <w:spacing w:val="-16"/>
          <w:cs/>
        </w:rPr>
        <w:t xml:space="preserve"> </w:t>
      </w:r>
      <w:r w:rsidRPr="000D423F">
        <w:rPr>
          <w:rFonts w:ascii="TH SarabunIT๙" w:hAnsi="TH SarabunIT๙" w:cs="TH SarabunIT๙"/>
          <w:b/>
          <w:bCs/>
          <w:color w:val="000000" w:themeColor="text1"/>
          <w:cs/>
        </w:rPr>
        <w:t>419</w:t>
      </w:r>
      <w:r w:rsidRPr="000D423F">
        <w:rPr>
          <w:rFonts w:ascii="TH SarabunIT๙" w:hAnsi="TH SarabunIT๙" w:cs="TH SarabunIT๙"/>
          <w:b/>
          <w:bCs/>
          <w:color w:val="000000" w:themeColor="text1"/>
          <w:spacing w:val="3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เอกสารและวัตถุของกลางใดที่จำเป็นจะต้องตรวจพิสูจน์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ให้พนักงานสอบสวนรีบส่งไปยังกอง</w:t>
      </w:r>
      <w:r w:rsidRPr="000D423F">
        <w:rPr>
          <w:rFonts w:ascii="TH SarabunIT๙" w:hAnsi="TH SarabunIT๙" w:cs="TH SarabunIT๙"/>
          <w:color w:val="000000" w:themeColor="text1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พิสูจน์หลักฐาน</w:t>
      </w:r>
      <w:r w:rsidRPr="000D423F">
        <w:rPr>
          <w:rFonts w:ascii="TH SarabunIT๙" w:hAnsi="TH SarabunIT๙" w:cs="TH SarabunIT๙"/>
          <w:color w:val="000000" w:themeColor="text1"/>
          <w:spacing w:val="-2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กองบัญชาการตำรวจสอบสวนกลาง</w:t>
      </w:r>
      <w:r w:rsidRPr="000D423F">
        <w:rPr>
          <w:rFonts w:ascii="TH SarabunIT๙" w:hAnsi="TH SarabunIT๙" w:cs="TH SarabunIT๙"/>
          <w:color w:val="000000" w:themeColor="text1"/>
          <w:spacing w:val="-2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โดยเร็ว</w:t>
      </w:r>
      <w:r w:rsidRPr="000D423F">
        <w:rPr>
          <w:rFonts w:ascii="TH SarabunIT๙" w:hAnsi="TH SarabunIT๙" w:cs="TH SarabunIT๙"/>
          <w:color w:val="000000" w:themeColor="text1"/>
          <w:spacing w:val="-2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พร้อมกับบันทึกแสดงรายละเอียดของเอกสารและวัตถุ</w:t>
      </w:r>
      <w:r w:rsidRPr="000D423F">
        <w:rPr>
          <w:rFonts w:ascii="TH SarabunIT๙" w:hAnsi="TH SarabunIT๙" w:cs="TH SarabunIT๙"/>
          <w:color w:val="000000" w:themeColor="text1"/>
          <w:spacing w:val="24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ของกลางที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ได้มาประกอบด้วย</w:t>
      </w:r>
    </w:p>
    <w:p w14:paraId="7EBA1254" w14:textId="77777777" w:rsidR="00161C2A" w:rsidRPr="000D423F" w:rsidRDefault="00161C2A" w:rsidP="00BA698D">
      <w:pPr>
        <w:pStyle w:val="a3"/>
        <w:kinsoku w:val="0"/>
        <w:overflowPunct w:val="0"/>
        <w:spacing w:line="360" w:lineRule="exact"/>
        <w:ind w:left="1001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การส่งเอกสารและวัตถุของกลางไปให้กองพิสูจน์หลักฐานทำการตรวจพิสูจน์</w:t>
      </w:r>
      <w:r w:rsidR="008941C7"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ให้พนักงานสอบสวนปฏิบัติ</w:t>
      </w:r>
    </w:p>
    <w:p w14:paraId="435E249D" w14:textId="77777777" w:rsidR="00161C2A" w:rsidRPr="000D423F" w:rsidRDefault="00161C2A" w:rsidP="00BA698D">
      <w:pPr>
        <w:pStyle w:val="a3"/>
        <w:kinsoku w:val="0"/>
        <w:overflowPunct w:val="0"/>
        <w:spacing w:line="360" w:lineRule="exact"/>
        <w:ind w:left="1001"/>
        <w:jc w:val="thaiDistribute"/>
        <w:rPr>
          <w:rFonts w:ascii="TH SarabunIT๙" w:hAnsi="TH SarabunIT๙" w:cs="TH SarabunIT๙"/>
          <w:color w:val="000000" w:themeColor="text1"/>
          <w:cs/>
        </w:rPr>
        <w:sectPr w:rsidR="00161C2A" w:rsidRPr="000D423F">
          <w:pgSz w:w="12240" w:h="15840"/>
          <w:pgMar w:top="1560" w:right="900" w:bottom="280" w:left="1600" w:header="1249" w:footer="0" w:gutter="0"/>
          <w:cols w:space="720"/>
          <w:noEndnote/>
        </w:sectPr>
      </w:pPr>
    </w:p>
    <w:p w14:paraId="0DAF7DDE" w14:textId="77777777" w:rsidR="00161C2A" w:rsidRPr="000D423F" w:rsidRDefault="00161C2A" w:rsidP="00BA698D">
      <w:pPr>
        <w:pStyle w:val="a3"/>
        <w:kinsoku w:val="0"/>
        <w:overflowPunct w:val="0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ดังต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อไปนี้</w:t>
      </w:r>
    </w:p>
    <w:p w14:paraId="207C7788" w14:textId="77777777" w:rsidR="00161C2A" w:rsidRPr="000D423F" w:rsidRDefault="00161C2A" w:rsidP="00BA698D">
      <w:pPr>
        <w:pStyle w:val="a3"/>
        <w:kinsoku w:val="0"/>
        <w:overflowPunct w:val="0"/>
        <w:spacing w:before="2"/>
        <w:ind w:left="0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sz w:val="24"/>
          <w:szCs w:val="24"/>
        </w:rPr>
        <w:br w:type="column"/>
      </w:r>
    </w:p>
    <w:p w14:paraId="620253A0" w14:textId="77777777" w:rsidR="00161C2A" w:rsidRPr="000D423F" w:rsidRDefault="00161C2A" w:rsidP="00BA698D">
      <w:pPr>
        <w:pStyle w:val="a3"/>
        <w:kinsoku w:val="0"/>
        <w:overflowPunct w:val="0"/>
        <w:ind w:left="44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1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4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การส่งเรื่องไปให้ตรวจพิสูจน์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ให้พนักงานสอบสวนแจ้งข้อหา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พฤติการณ์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ข้อเท็จจริงในกรณีเรื่องนั้น</w:t>
      </w:r>
    </w:p>
    <w:p w14:paraId="0E4F1C4F" w14:textId="77777777" w:rsidR="00161C2A" w:rsidRPr="000D423F" w:rsidRDefault="00161C2A" w:rsidP="00BA698D">
      <w:pPr>
        <w:pStyle w:val="a3"/>
        <w:kinsoku w:val="0"/>
        <w:overflowPunct w:val="0"/>
        <w:ind w:left="44"/>
        <w:jc w:val="thaiDistribute"/>
        <w:rPr>
          <w:rFonts w:ascii="TH SarabunIT๙" w:hAnsi="TH SarabunIT๙" w:cs="TH SarabunIT๙"/>
          <w:color w:val="000000" w:themeColor="text1"/>
          <w:cs/>
        </w:rPr>
        <w:sectPr w:rsidR="00161C2A" w:rsidRPr="000D423F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918" w:space="40"/>
            <w:col w:w="8782"/>
          </w:cols>
          <w:noEndnote/>
        </w:sectPr>
      </w:pPr>
    </w:p>
    <w:p w14:paraId="0BFDCDDB" w14:textId="77777777" w:rsidR="00161C2A" w:rsidRPr="000D423F" w:rsidRDefault="00161C2A" w:rsidP="00BA698D">
      <w:pPr>
        <w:pStyle w:val="a3"/>
        <w:kinsoku w:val="0"/>
        <w:overflowPunct w:val="0"/>
        <w:ind w:right="193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ๆ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ให้ชัดเจนตลอดจนชื่อผู้เสียหาย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ชื่อผู้ต้องหา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พยานเอกสาร</w:t>
      </w:r>
      <w:r w:rsidRPr="000D423F">
        <w:rPr>
          <w:rFonts w:ascii="TH SarabunIT๙" w:hAnsi="TH SarabunIT๙" w:cs="TH SarabunIT๙"/>
          <w:color w:val="000000" w:themeColor="text1"/>
          <w:spacing w:val="-1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พยานวัตถุ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ตรวจหรือเก็บได้ที่ไหนเมื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อใด</w:t>
      </w:r>
      <w:r w:rsidRPr="000D423F">
        <w:rPr>
          <w:rFonts w:ascii="TH SarabunIT๙" w:hAnsi="TH SarabunIT๙" w:cs="TH SarabunIT๙"/>
          <w:color w:val="000000" w:themeColor="text1"/>
          <w:spacing w:val="-1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ความ</w:t>
      </w:r>
      <w:r w:rsidRPr="000D423F">
        <w:rPr>
          <w:rFonts w:ascii="TH SarabunIT๙" w:hAnsi="TH SarabunIT๙" w:cs="TH SarabunIT๙"/>
          <w:color w:val="000000" w:themeColor="text1"/>
          <w:spacing w:val="82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ประสงค์ในการที่จะทำให้การตรวจพิสูจน์</w:t>
      </w:r>
      <w:r w:rsidRPr="000D423F">
        <w:rPr>
          <w:rFonts w:ascii="TH SarabunIT๙" w:hAnsi="TH SarabunIT๙" w:cs="TH SarabunIT๙"/>
          <w:color w:val="000000" w:themeColor="text1"/>
          <w:spacing w:val="-2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และข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อความอื่น</w:t>
      </w:r>
      <w:r w:rsidRPr="000D423F">
        <w:rPr>
          <w:rFonts w:ascii="TH SarabunIT๙" w:hAnsi="TH SarabunIT๙" w:cs="TH SarabunIT๙"/>
          <w:color w:val="000000" w:themeColor="text1"/>
          <w:spacing w:val="-2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ๆ</w:t>
      </w:r>
      <w:r w:rsidRPr="000D423F">
        <w:rPr>
          <w:rFonts w:ascii="TH SarabunIT๙" w:hAnsi="TH SarabunIT๙" w:cs="TH SarabunIT๙"/>
          <w:color w:val="000000" w:themeColor="text1"/>
          <w:spacing w:val="-2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ที่สมควรแจ้งไปให้ทราบด้วย</w:t>
      </w:r>
    </w:p>
    <w:p w14:paraId="22CF0528" w14:textId="77777777" w:rsidR="00161C2A" w:rsidRPr="000D423F" w:rsidRDefault="00161C2A" w:rsidP="00BA698D">
      <w:pPr>
        <w:pStyle w:val="a3"/>
        <w:kinsoku w:val="0"/>
        <w:overflowPunct w:val="0"/>
        <w:ind w:right="193" w:firstLine="89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2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2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เอกสารหรือว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ตถุของกลางใดที่จะต้องส่งไปตรวจพิสูจน์</w:t>
      </w:r>
      <w:r w:rsidRPr="000D423F">
        <w:rPr>
          <w:rFonts w:ascii="TH SarabunIT๙" w:hAnsi="TH SarabunIT๙" w:cs="TH SarabunIT๙"/>
          <w:color w:val="000000" w:themeColor="text1"/>
          <w:spacing w:val="-2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ให้ส่งไปที่กองพิสูจน์หลักฐานโดยเร็วที่สุด</w:t>
      </w:r>
      <w:r w:rsidRPr="000D423F">
        <w:rPr>
          <w:rFonts w:ascii="TH SarabunIT๙" w:hAnsi="TH SarabunIT๙" w:cs="TH SarabunIT๙"/>
          <w:color w:val="000000" w:themeColor="text1"/>
          <w:spacing w:val="94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เพื่อไม่ให้เสียผลในการตรวจพิสูจน์</w:t>
      </w:r>
    </w:p>
    <w:p w14:paraId="7B0584A7" w14:textId="77777777" w:rsidR="00161C2A" w:rsidRPr="000D423F" w:rsidRDefault="00161C2A" w:rsidP="00BA698D">
      <w:pPr>
        <w:pStyle w:val="a3"/>
        <w:kinsoku w:val="0"/>
        <w:overflowPunct w:val="0"/>
        <w:spacing w:before="1"/>
        <w:ind w:right="136" w:firstLine="89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3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4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เอกสารหรือว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ตถุของกลางที่ได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มา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ให้บันทึกลักษณะสภาพ</w:t>
      </w:r>
      <w:r w:rsidRPr="000D423F">
        <w:rPr>
          <w:rFonts w:ascii="TH SarabunIT๙" w:hAnsi="TH SarabunIT๙" w:cs="TH SarabunIT๙"/>
          <w:color w:val="000000" w:themeColor="text1"/>
          <w:spacing w:val="-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สถานที่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วันเวลาที่พบเอกสารหรือวัตถุของ</w:t>
      </w:r>
      <w:r w:rsidRPr="000D423F">
        <w:rPr>
          <w:rFonts w:ascii="TH SarabunIT๙" w:hAnsi="TH SarabunIT๙" w:cs="TH SarabunIT๙"/>
          <w:color w:val="000000" w:themeColor="text1"/>
          <w:spacing w:val="51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กลางนั้น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ๆ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โดยจดบันทึกเป็นข้อความสั้น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ๆ</w:t>
      </w:r>
      <w:r w:rsidRPr="000D423F">
        <w:rPr>
          <w:rFonts w:ascii="TH SarabunIT๙" w:hAnsi="TH SarabunIT๙" w:cs="TH SarabunIT๙"/>
          <w:color w:val="000000" w:themeColor="text1"/>
          <w:spacing w:val="-13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หรือบันทึกลงในแผนที่สังเขป</w:t>
      </w:r>
      <w:r w:rsidRPr="000D423F">
        <w:rPr>
          <w:rFonts w:ascii="TH SarabunIT๙" w:hAnsi="TH SarabunIT๙" w:cs="TH SarabunIT๙"/>
          <w:color w:val="000000" w:themeColor="text1"/>
          <w:spacing w:val="-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หรือถ้าสามารถจะถ่ายภาพของกลางและ</w:t>
      </w:r>
      <w:r w:rsidRPr="000D423F">
        <w:rPr>
          <w:rFonts w:ascii="TH SarabunIT๙" w:hAnsi="TH SarabunIT๙" w:cs="TH SarabunIT๙"/>
          <w:color w:val="000000" w:themeColor="text1"/>
          <w:spacing w:val="23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สถานที่พบได้</w:t>
      </w:r>
      <w:r w:rsidRPr="000D423F">
        <w:rPr>
          <w:rFonts w:ascii="TH SarabunIT๙" w:hAnsi="TH SarabunIT๙" w:cs="TH SarabunIT๙"/>
          <w:color w:val="000000" w:themeColor="text1"/>
          <w:spacing w:val="-2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</w:t>
      </w:r>
      <w:r w:rsidRPr="000D423F">
        <w:rPr>
          <w:rFonts w:ascii="TH SarabunIT๙" w:hAnsi="TH SarabunIT๙" w:cs="TH SarabunIT๙"/>
          <w:color w:val="000000" w:themeColor="text1"/>
          <w:cs/>
        </w:rPr>
        <w:t>็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ให้ทำการถ่ายภาพไว้ด้วย</w:t>
      </w:r>
    </w:p>
    <w:p w14:paraId="1DBEF28E" w14:textId="77777777" w:rsidR="00161C2A" w:rsidRPr="000D423F" w:rsidRDefault="00161C2A" w:rsidP="00BA698D">
      <w:pPr>
        <w:pStyle w:val="a3"/>
        <w:kinsoku w:val="0"/>
        <w:overflowPunct w:val="0"/>
        <w:ind w:right="193" w:firstLine="89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4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2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เอกสารหรือว</w:t>
      </w:r>
      <w:r w:rsidRPr="000D423F">
        <w:rPr>
          <w:rFonts w:ascii="TH SarabunIT๙" w:hAnsi="TH SarabunIT๙" w:cs="TH SarabunIT๙"/>
          <w:color w:val="000000" w:themeColor="text1"/>
          <w:cs/>
        </w:rPr>
        <w:t>ั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ตถุของกลางใด</w:t>
      </w:r>
      <w:r w:rsidRPr="000D423F">
        <w:rPr>
          <w:rFonts w:ascii="TH SarabunIT๙" w:hAnsi="TH SarabunIT๙" w:cs="TH SarabunIT๙"/>
          <w:color w:val="000000" w:themeColor="text1"/>
          <w:spacing w:val="-2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ต้องทำเครื่องหมายเพื่อให้จดจำได้</w:t>
      </w:r>
      <w:r w:rsidRPr="000D423F">
        <w:rPr>
          <w:rFonts w:ascii="TH SarabunIT๙" w:hAnsi="TH SarabunIT๙" w:cs="TH SarabunIT๙"/>
          <w:color w:val="000000" w:themeColor="text1"/>
          <w:spacing w:val="-2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ก็ให้ทำเครื่องหมายไว้ตามคำแนะนำ</w:t>
      </w:r>
      <w:r w:rsidRPr="000D423F">
        <w:rPr>
          <w:rFonts w:ascii="TH SarabunIT๙" w:hAnsi="TH SarabunIT๙" w:cs="TH SarabunIT๙"/>
          <w:color w:val="000000" w:themeColor="text1"/>
          <w:spacing w:val="49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ในเอกสารคู่ม</w:t>
      </w:r>
      <w:r w:rsidRPr="000D423F">
        <w:rPr>
          <w:rFonts w:ascii="TH SarabunIT๙" w:hAnsi="TH SarabunIT๙" w:cs="TH SarabunIT๙"/>
          <w:color w:val="000000" w:themeColor="text1"/>
          <w:cs/>
        </w:rPr>
        <w:t>ื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อของกองพิสูจน์หลักฐาน</w:t>
      </w:r>
    </w:p>
    <w:p w14:paraId="416BFD0A" w14:textId="77777777" w:rsidR="00161C2A" w:rsidRPr="000D423F" w:rsidRDefault="00161C2A" w:rsidP="00BA698D">
      <w:pPr>
        <w:pStyle w:val="a3"/>
        <w:kinsoku w:val="0"/>
        <w:overflowPunct w:val="0"/>
        <w:ind w:right="193" w:firstLine="89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5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2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การบรรจุหีบห่อเอกสารหรือวัตถ</w:t>
      </w:r>
      <w:r w:rsidRPr="000D423F">
        <w:rPr>
          <w:rFonts w:ascii="TH SarabunIT๙" w:hAnsi="TH SarabunIT๙" w:cs="TH SarabunIT๙"/>
          <w:color w:val="000000" w:themeColor="text1"/>
          <w:cs/>
        </w:rPr>
        <w:t>ุ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ของกลางนั้นจะต้องทำให้เรียบร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อย</w:t>
      </w:r>
      <w:r w:rsidRPr="000D423F">
        <w:rPr>
          <w:rFonts w:ascii="TH SarabunIT๙" w:hAnsi="TH SarabunIT๙" w:cs="TH SarabunIT๙"/>
          <w:color w:val="000000" w:themeColor="text1"/>
          <w:spacing w:val="-2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ตีตราครั่งและมีป้ายบอกชื่อคดี</w:t>
      </w:r>
      <w:r w:rsidRPr="000D423F">
        <w:rPr>
          <w:rFonts w:ascii="TH SarabunIT๙" w:hAnsi="TH SarabunIT๙" w:cs="TH SarabunIT๙"/>
          <w:color w:val="000000" w:themeColor="text1"/>
          <w:spacing w:val="115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ชนิด</w:t>
      </w:r>
      <w:r w:rsidRPr="000D423F">
        <w:rPr>
          <w:rFonts w:ascii="TH SarabunIT๙" w:hAnsi="TH SarabunIT๙" w:cs="TH SarabunIT๙"/>
          <w:color w:val="000000" w:themeColor="text1"/>
          <w:spacing w:val="-1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จำนวนของกลาง</w:t>
      </w:r>
      <w:r w:rsidRPr="000D423F">
        <w:rPr>
          <w:rFonts w:ascii="TH SarabunIT๙" w:hAnsi="TH SarabunIT๙" w:cs="TH SarabunIT๙"/>
          <w:color w:val="000000" w:themeColor="text1"/>
          <w:spacing w:val="-1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โดยแยกออกเป็นรายปี</w:t>
      </w:r>
    </w:p>
    <w:p w14:paraId="66D73F19" w14:textId="77777777" w:rsidR="00161C2A" w:rsidRPr="000D423F" w:rsidRDefault="00161C2A" w:rsidP="00BA698D">
      <w:pPr>
        <w:pStyle w:val="a3"/>
        <w:kinsoku w:val="0"/>
        <w:overflowPunct w:val="0"/>
        <w:spacing w:before="1" w:line="361" w:lineRule="exact"/>
        <w:ind w:left="1001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6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2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การรับการส่งเอกสารหรือวัตถุของกลางแต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ละครั้งนั้น</w:t>
      </w:r>
      <w:r w:rsidRPr="000D423F">
        <w:rPr>
          <w:rFonts w:ascii="TH SarabunIT๙" w:hAnsi="TH SarabunIT๙" w:cs="TH SarabunIT๙"/>
          <w:color w:val="000000" w:themeColor="text1"/>
          <w:spacing w:val="-20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จะต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องมีหลักฐานในการรับส่งกันท</w:t>
      </w:r>
      <w:r w:rsidRPr="000D423F">
        <w:rPr>
          <w:rFonts w:ascii="TH SarabunIT๙" w:hAnsi="TH SarabunIT๙" w:cs="TH SarabunIT๙"/>
          <w:color w:val="000000" w:themeColor="text1"/>
          <w:cs/>
        </w:rPr>
        <w:t>ุ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กครั้ง</w:t>
      </w:r>
    </w:p>
    <w:p w14:paraId="6A9C9372" w14:textId="77777777" w:rsidR="00161C2A" w:rsidRPr="000D423F" w:rsidRDefault="00161C2A" w:rsidP="00BA698D">
      <w:pPr>
        <w:pStyle w:val="a3"/>
        <w:kinsoku w:val="0"/>
        <w:overflowPunct w:val="0"/>
        <w:ind w:right="193" w:firstLine="899"/>
        <w:jc w:val="thaiDistribute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7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1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การส่งเอกสารหรือวัตถุของกลางไปทำการตรวจพิสูจน์นั้น</w:t>
      </w:r>
      <w:r w:rsidRPr="000D423F">
        <w:rPr>
          <w:rFonts w:ascii="TH SarabunIT๙" w:hAnsi="TH SarabunIT๙" w:cs="TH SarabunIT๙"/>
          <w:color w:val="000000" w:themeColor="text1"/>
          <w:spacing w:val="-26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ให้บันทึกข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อความตามแบบซึ</w:t>
      </w:r>
      <w:r w:rsidRPr="000D423F">
        <w:rPr>
          <w:rFonts w:ascii="TH SarabunIT๙" w:hAnsi="TH SarabunIT๙" w:cs="TH SarabunIT๙"/>
          <w:color w:val="000000" w:themeColor="text1"/>
          <w:cs/>
        </w:rPr>
        <w:t>่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งได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แนบมา</w:t>
      </w:r>
      <w:r w:rsidRPr="000D423F">
        <w:rPr>
          <w:rFonts w:ascii="TH SarabunIT๙" w:hAnsi="TH SarabunIT๙" w:cs="TH SarabunIT๙"/>
          <w:color w:val="000000" w:themeColor="text1"/>
          <w:spacing w:val="57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พร้อมกับระเบียบนี้ส่งไปให้</w:t>
      </w:r>
      <w:r w:rsidR="008941C7" w:rsidRPr="000D423F">
        <w:rPr>
          <w:rFonts w:ascii="TH SarabunIT๙" w:hAnsi="TH SarabunIT๙" w:cs="TH SarabunIT๙"/>
          <w:color w:val="000000" w:themeColor="text1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พร้อมกับเอกสารหรือวัตถุของกลางที่ขอให้ทำการตรวจพิสูจน์</w:t>
      </w:r>
    </w:p>
    <w:p w14:paraId="13D175CD" w14:textId="77777777" w:rsidR="00161C2A" w:rsidRPr="000D423F" w:rsidRDefault="00161C2A">
      <w:pPr>
        <w:pStyle w:val="a3"/>
        <w:kinsoku w:val="0"/>
        <w:overflowPunct w:val="0"/>
        <w:ind w:right="193" w:firstLine="899"/>
        <w:rPr>
          <w:rFonts w:ascii="TH SarabunIT๙" w:hAnsi="TH SarabunIT๙" w:cs="TH SarabunIT๙"/>
          <w:color w:val="000000" w:themeColor="text1"/>
          <w:cs/>
        </w:rPr>
        <w:sectPr w:rsidR="00161C2A" w:rsidRPr="000D423F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65A0F6D6" w14:textId="5741CE85" w:rsidR="00161C2A" w:rsidRPr="000D423F" w:rsidRDefault="00F649C1">
      <w:pPr>
        <w:pStyle w:val="a3"/>
        <w:kinsoku w:val="0"/>
        <w:overflowPunct w:val="0"/>
        <w:spacing w:before="9"/>
        <w:ind w:left="0"/>
        <w:rPr>
          <w:rFonts w:ascii="TH SarabunIT๙" w:hAnsi="TH SarabunIT๙" w:cs="TH SarabunIT๙"/>
          <w:color w:val="000000" w:themeColor="text1"/>
          <w:sz w:val="26"/>
          <w:szCs w:val="26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129CA979" wp14:editId="04D7E574">
                <wp:simplePos x="0" y="0"/>
                <wp:positionH relativeFrom="margin">
                  <wp:align>right</wp:align>
                </wp:positionH>
                <wp:positionV relativeFrom="paragraph">
                  <wp:posOffset>-400188</wp:posOffset>
                </wp:positionV>
                <wp:extent cx="405516" cy="397565"/>
                <wp:effectExtent l="0" t="0" r="0" b="2540"/>
                <wp:wrapNone/>
                <wp:docPr id="6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6F133D" w14:textId="780136E8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CA979" id="_x0000_s1094" type="#_x0000_t202" style="position:absolute;margin-left:-19.25pt;margin-top:-31.5pt;width:31.95pt;height:31.3pt;z-index:251925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" filled="f" stroked="f">
                <v:textbox>
                  <w:txbxContent>
                    <w:p w14:paraId="036F133D" w14:textId="780136E8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2A66E0" w14:textId="77777777" w:rsidR="00161C2A" w:rsidRPr="000D423F" w:rsidRDefault="00161C2A">
      <w:pPr>
        <w:pStyle w:val="a3"/>
        <w:kinsoku w:val="0"/>
        <w:overflowPunct w:val="0"/>
        <w:spacing w:before="65"/>
        <w:ind w:right="193" w:firstLine="899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8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1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เมื่อได้รับแจ้งจากกองพิสูจน์หลักฐานให้มารับของกลางซึ่งได้ทำการตรวจพิสูจน์เสร็จแล้ว</w:t>
      </w:r>
      <w:r w:rsidRPr="000D423F">
        <w:rPr>
          <w:rFonts w:ascii="TH SarabunIT๙" w:hAnsi="TH SarabunIT๙" w:cs="TH SarabunIT๙"/>
          <w:color w:val="000000" w:themeColor="text1"/>
          <w:spacing w:val="-2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ต้องมารับ</w:t>
      </w:r>
      <w:r w:rsidRPr="000D423F">
        <w:rPr>
          <w:rFonts w:ascii="TH SarabunIT๙" w:hAnsi="TH SarabunIT๙" w:cs="TH SarabunIT๙"/>
          <w:color w:val="000000" w:themeColor="text1"/>
          <w:spacing w:val="22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คืนโดยเร็วที่สุด</w:t>
      </w:r>
      <w:r w:rsidRPr="000D423F">
        <w:rPr>
          <w:rFonts w:ascii="TH SarabunIT๙" w:hAnsi="TH SarabunIT๙" w:cs="TH SarabunIT๙"/>
          <w:color w:val="000000" w:themeColor="text1"/>
          <w:spacing w:val="-31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นับจากวันที่ได้รับแจ้ง</w:t>
      </w:r>
    </w:p>
    <w:p w14:paraId="54B9983C" w14:textId="77777777" w:rsidR="00161C2A" w:rsidRPr="000D423F" w:rsidRDefault="00161C2A">
      <w:pPr>
        <w:pStyle w:val="a3"/>
        <w:kinsoku w:val="0"/>
        <w:overflowPunct w:val="0"/>
        <w:ind w:right="193" w:firstLine="899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9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14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ในกรณีที่บรรจุหีบห่อและการนำส่งของกลางไม่เป็นไปตามระเบียบนี้</w:t>
      </w:r>
      <w:r w:rsidRPr="000D423F">
        <w:rPr>
          <w:rFonts w:ascii="TH SarabunIT๙" w:hAnsi="TH SarabunIT๙" w:cs="TH SarabunIT๙"/>
          <w:color w:val="000000" w:themeColor="text1"/>
          <w:spacing w:val="-28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กองพิสูจน์หลักฐานอาจจะไม่</w:t>
      </w:r>
      <w:r w:rsidRPr="000D423F">
        <w:rPr>
          <w:rFonts w:ascii="TH SarabunIT๙" w:hAnsi="TH SarabunIT๙" w:cs="TH SarabunIT๙"/>
          <w:color w:val="000000" w:themeColor="text1"/>
          <w:spacing w:val="23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รับตรวจพิสูจน์ให้ก็ได้</w:t>
      </w:r>
    </w:p>
    <w:p w14:paraId="6F120F2F" w14:textId="720BB895" w:rsidR="00161C2A" w:rsidRPr="000D423F" w:rsidRDefault="00161C2A">
      <w:pPr>
        <w:pStyle w:val="a3"/>
        <w:kinsoku w:val="0"/>
        <w:overflowPunct w:val="0"/>
        <w:ind w:right="193" w:firstLine="899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color w:val="000000" w:themeColor="text1"/>
          <w:cs/>
        </w:rPr>
        <w:t>(</w:t>
      </w:r>
      <w:r w:rsidRPr="000D423F">
        <w:rPr>
          <w:rFonts w:ascii="TH SarabunIT๙" w:hAnsi="TH SarabunIT๙" w:cs="TH SarabunIT๙"/>
          <w:color w:val="000000" w:themeColor="text1"/>
        </w:rPr>
        <w:t>10</w:t>
      </w:r>
      <w:r w:rsidRPr="000D423F">
        <w:rPr>
          <w:rFonts w:ascii="TH SarabunIT๙" w:hAnsi="TH SarabunIT๙" w:cs="TH SarabunIT๙"/>
          <w:color w:val="000000" w:themeColor="text1"/>
          <w:cs/>
        </w:rPr>
        <w:t>)</w:t>
      </w:r>
      <w:r w:rsidRPr="000D423F">
        <w:rPr>
          <w:rFonts w:ascii="TH SarabunIT๙" w:hAnsi="TH SarabunIT๙" w:cs="TH SarabunIT๙"/>
          <w:color w:val="000000" w:themeColor="text1"/>
          <w:spacing w:val="1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การปฏิบัติเกี่ยวกับการส่งเอกสารหรือวัตถุของกลางไปทำการตรวจพิสูจน์</w:t>
      </w:r>
      <w:r w:rsidRPr="000D423F">
        <w:rPr>
          <w:rFonts w:ascii="TH SarabunIT๙" w:hAnsi="TH SarabunIT๙" w:cs="TH SarabunIT๙"/>
          <w:color w:val="000000" w:themeColor="text1"/>
          <w:spacing w:val="-27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ตลอดจนการเก็บรักษา</w:t>
      </w:r>
      <w:r w:rsidRPr="000D423F">
        <w:rPr>
          <w:rFonts w:ascii="TH SarabunIT๙" w:hAnsi="TH SarabunIT๙" w:cs="TH SarabunIT๙"/>
          <w:color w:val="000000" w:themeColor="text1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และบรรจุหีบห่อเอกสารหร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ื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อวัตถุของกลางแต่ละประเภท</w:t>
      </w:r>
      <w:r w:rsidR="00F060E1">
        <w:rPr>
          <w:rFonts w:ascii="TH SarabunIT๙" w:hAnsi="TH SarabunIT๙" w:cs="TH SarabunIT๙" w:hint="cs"/>
          <w:color w:val="000000" w:themeColor="text1"/>
          <w:w w:val="95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ให้ปฏิบัติตามคำแนะนำในเอกสารคู่มือของกองพิสูจน์</w:t>
      </w:r>
      <w:r w:rsidRPr="000D423F">
        <w:rPr>
          <w:rFonts w:ascii="TH SarabunIT๙" w:hAnsi="TH SarabunIT๙" w:cs="TH SarabunIT๙"/>
          <w:color w:val="000000" w:themeColor="text1"/>
          <w:spacing w:val="177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cs/>
        </w:rPr>
        <w:t>หลักฐานที่ได้แนบมากับระเบียบนี้</w:t>
      </w:r>
    </w:p>
    <w:p w14:paraId="22DD72AA" w14:textId="186940F9" w:rsidR="00161C2A" w:rsidRPr="000D423F" w:rsidRDefault="00161C2A">
      <w:pPr>
        <w:pStyle w:val="a3"/>
        <w:kinsoku w:val="0"/>
        <w:overflowPunct w:val="0"/>
        <w:spacing w:before="1"/>
        <w:ind w:right="193" w:firstLine="904"/>
        <w:rPr>
          <w:rFonts w:ascii="TH SarabunIT๙" w:hAnsi="TH SarabunIT๙" w:cs="TH SarabunIT๙"/>
          <w:color w:val="000000" w:themeColor="text1"/>
        </w:rPr>
      </w:pPr>
      <w:r w:rsidRPr="000D423F">
        <w:rPr>
          <w:rFonts w:ascii="TH SarabunIT๙" w:hAnsi="TH SarabunIT๙" w:cs="TH SarabunIT๙"/>
          <w:b/>
          <w:bCs/>
          <w:color w:val="000000" w:themeColor="text1"/>
          <w:cs/>
        </w:rPr>
        <w:t>ข้อ</w:t>
      </w:r>
      <w:r w:rsidRPr="000D423F">
        <w:rPr>
          <w:rFonts w:ascii="TH SarabunIT๙" w:hAnsi="TH SarabunIT๙" w:cs="TH SarabunIT๙"/>
          <w:b/>
          <w:bCs/>
          <w:color w:val="000000" w:themeColor="text1"/>
          <w:spacing w:val="-25"/>
          <w:cs/>
        </w:rPr>
        <w:t xml:space="preserve"> </w:t>
      </w:r>
      <w:r w:rsidRPr="000D423F">
        <w:rPr>
          <w:rFonts w:ascii="TH SarabunIT๙" w:hAnsi="TH SarabunIT๙" w:cs="TH SarabunIT๙"/>
          <w:b/>
          <w:bCs/>
          <w:color w:val="000000" w:themeColor="text1"/>
          <w:cs/>
        </w:rPr>
        <w:t>420</w:t>
      </w:r>
      <w:r w:rsidRPr="000D423F">
        <w:rPr>
          <w:rFonts w:ascii="TH SarabunIT๙" w:hAnsi="TH SarabunIT๙" w:cs="TH SarabunIT๙"/>
          <w:b/>
          <w:bCs/>
          <w:color w:val="000000" w:themeColor="text1"/>
          <w:spacing w:val="22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ให้สารวัตรใหญ่และผู้กำกับการหร</w:t>
      </w:r>
      <w:r w:rsidRPr="000D423F">
        <w:rPr>
          <w:rFonts w:ascii="TH SarabunIT๙" w:hAnsi="TH SarabunIT๙" w:cs="TH SarabunIT๙"/>
          <w:color w:val="000000" w:themeColor="text1"/>
          <w:cs/>
        </w:rPr>
        <w:t>ื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อผู้รักษาการแทนตรวจสมุดยึดทรัพย์และของกลางไม่น</w:t>
      </w:r>
      <w:r w:rsidRPr="000D423F">
        <w:rPr>
          <w:rFonts w:ascii="TH SarabunIT๙" w:hAnsi="TH SarabunIT๙" w:cs="TH SarabunIT๙"/>
          <w:color w:val="000000" w:themeColor="text1"/>
          <w:cs/>
        </w:rPr>
        <w:t>้</w:t>
      </w:r>
      <w:r w:rsidRPr="000D423F">
        <w:rPr>
          <w:rFonts w:ascii="TH SarabunIT๙" w:hAnsi="TH SarabunIT๙" w:cs="TH SarabunIT๙"/>
          <w:color w:val="000000" w:themeColor="text1"/>
          <w:spacing w:val="-1"/>
          <w:cs/>
        </w:rPr>
        <w:t>อย</w:t>
      </w:r>
      <w:r w:rsidRPr="000D423F">
        <w:rPr>
          <w:rFonts w:ascii="TH SarabunIT๙" w:hAnsi="TH SarabunIT๙" w:cs="TH SarabunIT๙"/>
          <w:color w:val="000000" w:themeColor="text1"/>
          <w:spacing w:val="145"/>
          <w:w w:val="99"/>
          <w:cs/>
        </w:rPr>
        <w:t xml:space="preserve"> 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กว่าเดือนละหนึ่งครั้งว่าพนักงานสอบสวนได้จัดการไปถูกต้อง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ครบถ้วนหร</w:t>
      </w:r>
      <w:r w:rsidRPr="000D423F">
        <w:rPr>
          <w:rFonts w:ascii="TH SarabunIT๙" w:hAnsi="TH SarabunIT๙" w:cs="TH SarabunIT๙"/>
          <w:color w:val="000000" w:themeColor="text1"/>
          <w:w w:val="95"/>
          <w:cs/>
        </w:rPr>
        <w:t>ื</w:t>
      </w:r>
      <w:r w:rsidRPr="000D423F">
        <w:rPr>
          <w:rFonts w:ascii="TH SarabunIT๙" w:hAnsi="TH SarabunIT๙" w:cs="TH SarabunIT๙"/>
          <w:color w:val="000000" w:themeColor="text1"/>
          <w:spacing w:val="-1"/>
          <w:w w:val="95"/>
          <w:cs/>
        </w:rPr>
        <w:t>อไม่</w:t>
      </w:r>
    </w:p>
    <w:p w14:paraId="2484AF83" w14:textId="77777777" w:rsidR="00161C2A" w:rsidRPr="00132657" w:rsidRDefault="00161C2A">
      <w:pPr>
        <w:pStyle w:val="a3"/>
        <w:kinsoku w:val="0"/>
        <w:overflowPunct w:val="0"/>
        <w:spacing w:before="1"/>
        <w:ind w:right="193" w:firstLine="904"/>
        <w:rPr>
          <w:rFonts w:ascii="TH SarabunIT๙" w:hAnsi="TH SarabunIT๙" w:cs="TH SarabunIT๙"/>
          <w:color w:val="000000"/>
          <w:cs/>
        </w:rPr>
        <w:sectPr w:rsidR="00161C2A" w:rsidRPr="00132657">
          <w:pgSz w:w="12240" w:h="15840"/>
          <w:pgMar w:top="1560" w:right="900" w:bottom="280" w:left="1600" w:header="1249" w:footer="0" w:gutter="0"/>
          <w:cols w:space="720"/>
          <w:noEndnote/>
        </w:sectPr>
      </w:pPr>
    </w:p>
    <w:p w14:paraId="114E0092" w14:textId="33F0FF23" w:rsidR="00161C2A" w:rsidRPr="00132657" w:rsidRDefault="00C8587E">
      <w:pPr>
        <w:pStyle w:val="a3"/>
        <w:kinsoku w:val="0"/>
        <w:overflowPunct w:val="0"/>
        <w:spacing w:before="2"/>
        <w:ind w:left="0"/>
        <w:rPr>
          <w:rFonts w:ascii="TH SarabunIT๙" w:hAnsi="TH SarabunIT๙" w:cs="TH SarabunIT๙"/>
          <w:sz w:val="6"/>
          <w:szCs w:val="6"/>
        </w:rPr>
      </w:pPr>
      <w:r>
        <w:rPr>
          <w:rFonts w:ascii="TH SarabunIT๙" w:hAnsi="TH SarabunIT๙" w:cs="TH SarabunIT๙"/>
          <w:noProof/>
          <w:sz w:val="20"/>
          <w:szCs w:val="20"/>
        </w:rPr>
        <w:lastRenderedPageBreak/>
        <w:drawing>
          <wp:anchor distT="0" distB="0" distL="114300" distR="114300" simplePos="0" relativeHeight="251983872" behindDoc="0" locked="0" layoutInCell="1" allowOverlap="1" wp14:anchorId="53C055DB" wp14:editId="701AC4A8">
            <wp:simplePos x="0" y="0"/>
            <wp:positionH relativeFrom="page">
              <wp:align>center</wp:align>
            </wp:positionH>
            <wp:positionV relativeFrom="paragraph">
              <wp:posOffset>-54859</wp:posOffset>
            </wp:positionV>
            <wp:extent cx="4996898" cy="4391731"/>
            <wp:effectExtent l="152400" t="152400" r="356235" b="370840"/>
            <wp:wrapNone/>
            <wp:docPr id="755" name="รูปภาพ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การเก็บรักษา.jpg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996898" cy="43917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9C1" w:rsidRPr="007D342D">
        <w:rPr>
          <w:rFonts w:ascii="TH SarabunIT๙" w:hAnsi="TH SarabunIT๙" w:cs="TH SarabunIT๙"/>
          <w:noProof/>
          <w:spacing w:val="3"/>
        </w:rPr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636620BC" wp14:editId="56AB43F0">
                <wp:simplePos x="0" y="0"/>
                <wp:positionH relativeFrom="margin">
                  <wp:align>right</wp:align>
                </wp:positionH>
                <wp:positionV relativeFrom="paragraph">
                  <wp:posOffset>-408139</wp:posOffset>
                </wp:positionV>
                <wp:extent cx="405516" cy="397565"/>
                <wp:effectExtent l="0" t="0" r="0" b="2540"/>
                <wp:wrapNone/>
                <wp:docPr id="65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455FA" w14:textId="7843409B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620BC" id="_x0000_s1095" type="#_x0000_t202" style="position:absolute;margin-left:-19.25pt;margin-top:-32.15pt;width:31.95pt;height:31.3pt;z-index:2519275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Hr8/QEAANQDAAAOAAAAZHJzL2Uyb0RvYy54bWysU9uO2yAQfa/Uf0C8N7bTOLu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" filled="f" stroked="f">
                <v:textbox>
                  <w:txbxContent>
                    <w:p w14:paraId="60F455FA" w14:textId="7843409B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789B8E" w14:textId="55C4821C" w:rsidR="00161C2A" w:rsidRDefault="00161C2A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534CCB86" w14:textId="418A984B" w:rsidR="00F060E1" w:rsidRDefault="00F060E1" w:rsidP="00F060E1">
      <w:pPr>
        <w:pStyle w:val="a3"/>
        <w:kinsoku w:val="0"/>
        <w:overflowPunct w:val="0"/>
        <w:spacing w:line="200" w:lineRule="atLeast"/>
        <w:jc w:val="center"/>
        <w:rPr>
          <w:rFonts w:ascii="TH SarabunIT๙" w:hAnsi="TH SarabunIT๙" w:cs="TH SarabunIT๙"/>
          <w:sz w:val="20"/>
          <w:szCs w:val="20"/>
        </w:rPr>
      </w:pPr>
    </w:p>
    <w:p w14:paraId="32FC4E89" w14:textId="01162184" w:rsidR="00F060E1" w:rsidRDefault="00F060E1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69570FFC" w14:textId="22F88AC9" w:rsidR="00F060E1" w:rsidRDefault="00F060E1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2EA47BD5" w14:textId="140E2A09" w:rsidR="00F060E1" w:rsidRDefault="00F060E1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71EC4120" w14:textId="68011BEB" w:rsidR="00F060E1" w:rsidRDefault="00F060E1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71ABE57C" w14:textId="3B489012" w:rsidR="00F060E1" w:rsidRDefault="00F060E1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274E073D" w14:textId="34C20BBB" w:rsidR="00F060E1" w:rsidRDefault="00F060E1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64E7C549" w14:textId="6B86585D" w:rsidR="00F060E1" w:rsidRDefault="00F060E1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4CE3618F" w14:textId="23C5B558" w:rsidR="00F060E1" w:rsidRDefault="00F060E1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0391A3C4" w14:textId="029D4E87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67DA3FA5" w14:textId="7ECA3111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3D24BE69" w14:textId="45A99551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15D20FBB" w14:textId="2879F333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6F864579" w14:textId="683A4D8F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3FA92AC7" w14:textId="325C2979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061672B5" w14:textId="5934909E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4938B726" w14:textId="5B854A77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182C4DD9" w14:textId="29F7BBE7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54B0C746" w14:textId="2AD731E2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65D0F01D" w14:textId="1450BACB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42FF6C25" w14:textId="5CFFC4E4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6F6D7D69" w14:textId="00B433F4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492F0D11" w14:textId="78FC25D3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205BF6B8" w14:textId="66F818CD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4D12AB61" w14:textId="7FC04977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65B600C6" w14:textId="7270B6A8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07C43441" w14:textId="16074193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054EB1F7" w14:textId="370DF9DE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2E3788C6" w14:textId="41A732E7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09487CA8" w14:textId="5BFEA5B8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6A52B4FB" w14:textId="3075C6C7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526FA95D" w14:textId="18842743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w:drawing>
          <wp:anchor distT="0" distB="0" distL="114300" distR="114300" simplePos="0" relativeHeight="251984896" behindDoc="0" locked="0" layoutInCell="1" allowOverlap="1" wp14:anchorId="351ABE78" wp14:editId="4DF2D323">
            <wp:simplePos x="0" y="0"/>
            <wp:positionH relativeFrom="page">
              <wp:align>center</wp:align>
            </wp:positionH>
            <wp:positionV relativeFrom="paragraph">
              <wp:posOffset>30756</wp:posOffset>
            </wp:positionV>
            <wp:extent cx="5044605" cy="4424028"/>
            <wp:effectExtent l="152400" t="152400" r="365760" b="358140"/>
            <wp:wrapNone/>
            <wp:docPr id="756" name="รูปภาพ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" name="การตรวจสอบ.jpg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44605" cy="4424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00B7F4" w14:textId="4036FC91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5868B4A9" w14:textId="13B186DE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278A47A6" w14:textId="69A889D8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2A9C626B" w14:textId="4C78772A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44806D5C" w14:textId="0DF039DE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53E8AC26" w14:textId="202117FB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30A1BA6C" w14:textId="47798A97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1CC69607" w14:textId="097655D9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1BC82E5D" w14:textId="6AB08244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58DAFA2D" w14:textId="63BC7B1E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50CC27E2" w14:textId="4322D7DA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2ABF9C5D" w14:textId="13DE7148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57AC944C" w14:textId="49C3D96E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39005BF7" w14:textId="5DD4EAEB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4C45318E" w14:textId="158AFBEA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0FEF05FE" w14:textId="7DEF44AB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3DA8703A" w14:textId="11FCCBC1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790FC712" w14:textId="6D54FCB1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706F0C82" w14:textId="7E8544D6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7AF419D9" w14:textId="308808BB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23669D89" w14:textId="7D8B53AB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18D77A5C" w14:textId="7E364955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00B7754D" w14:textId="74BEE2CA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581CC6BF" w14:textId="63017B74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4AEA0AD3" w14:textId="5434D833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2524267B" w14:textId="0FCE71A7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4CBDAE70" w14:textId="2761C541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7970EC66" w14:textId="4F6A9735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71E7D46E" w14:textId="65CD6F3A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1530FA3C" w14:textId="008636DB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7ED7287B" w14:textId="71A10C12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69A03A8C" w14:textId="5F652328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0123922B" w14:textId="0EB879DD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341A7CFA" wp14:editId="4E2100C3">
                <wp:simplePos x="0" y="0"/>
                <wp:positionH relativeFrom="margin">
                  <wp:align>right</wp:align>
                </wp:positionH>
                <wp:positionV relativeFrom="paragraph">
                  <wp:posOffset>-405848</wp:posOffset>
                </wp:positionV>
                <wp:extent cx="405516" cy="397565"/>
                <wp:effectExtent l="0" t="0" r="0" b="2540"/>
                <wp:wrapNone/>
                <wp:docPr id="65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21814" w14:textId="3E92C805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A7CFA" id="_x0000_s1096" type="#_x0000_t202" style="position:absolute;left:0;text-align:left;margin-left:-19.25pt;margin-top:-31.95pt;width:31.95pt;height:31.3pt;z-index:251929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" filled="f" stroked="f">
                <v:textbox>
                  <w:txbxContent>
                    <w:p w14:paraId="2BD21814" w14:textId="3E92C805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29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70EA47" w14:textId="64CAC3DC" w:rsidR="00C8587E" w:rsidRDefault="00F9042D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  <w:r>
        <w:rPr>
          <w:rFonts w:ascii="TH SarabunIT๙" w:hAnsi="TH SarabunIT๙" w:cs="TH SarabunIT๙"/>
          <w:noProof/>
          <w:sz w:val="20"/>
          <w:szCs w:val="20"/>
        </w:rPr>
        <w:drawing>
          <wp:anchor distT="0" distB="0" distL="114300" distR="114300" simplePos="0" relativeHeight="251985920" behindDoc="0" locked="0" layoutInCell="1" allowOverlap="1" wp14:anchorId="273B735A" wp14:editId="51C8CC20">
            <wp:simplePos x="0" y="0"/>
            <wp:positionH relativeFrom="page">
              <wp:align>center</wp:align>
            </wp:positionH>
            <wp:positionV relativeFrom="paragraph">
              <wp:posOffset>18885</wp:posOffset>
            </wp:positionV>
            <wp:extent cx="5033176" cy="4350661"/>
            <wp:effectExtent l="152400" t="152400" r="358140" b="354965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การคืนของกลาง.jpg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33176" cy="43506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5D3340" w14:textId="55293666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19B856BE" w14:textId="215C1628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0D31CFFF" w14:textId="4B0528F3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2000DEC7" w14:textId="5C6F2C5E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3005F534" w14:textId="6F9CAAAC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684C8011" w14:textId="77777777" w:rsidR="00C8587E" w:rsidRDefault="00C8587E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28B791C8" w14:textId="4E92BC27" w:rsidR="00F060E1" w:rsidRDefault="00F060E1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1CB82D04" w14:textId="75ECD21A" w:rsidR="00F060E1" w:rsidRPr="00132657" w:rsidRDefault="00F060E1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</w:rPr>
      </w:pPr>
    </w:p>
    <w:p w14:paraId="45F49178" w14:textId="77777777" w:rsidR="00161C2A" w:rsidRPr="00132657" w:rsidRDefault="00161C2A">
      <w:pPr>
        <w:pStyle w:val="a3"/>
        <w:kinsoku w:val="0"/>
        <w:overflowPunct w:val="0"/>
        <w:spacing w:line="200" w:lineRule="atLeast"/>
        <w:rPr>
          <w:rFonts w:ascii="TH SarabunIT๙" w:hAnsi="TH SarabunIT๙" w:cs="TH SarabunIT๙"/>
          <w:sz w:val="20"/>
          <w:szCs w:val="20"/>
          <w:cs/>
        </w:rPr>
        <w:sectPr w:rsidR="00161C2A" w:rsidRPr="00132657">
          <w:headerReference w:type="default" r:id="rId53"/>
          <w:pgSz w:w="12240" w:h="15840"/>
          <w:pgMar w:top="800" w:right="800" w:bottom="280" w:left="1160" w:header="0" w:footer="0" w:gutter="0"/>
          <w:cols w:space="720" w:equalWidth="0">
            <w:col w:w="10280"/>
          </w:cols>
          <w:noEndnote/>
        </w:sectPr>
      </w:pPr>
    </w:p>
    <w:p w14:paraId="527D7E3C" w14:textId="13454D7F" w:rsidR="00161C2A" w:rsidRPr="00132657" w:rsidRDefault="00161C2A">
      <w:pPr>
        <w:pStyle w:val="a3"/>
        <w:kinsoku w:val="0"/>
        <w:overflowPunct w:val="0"/>
        <w:spacing w:before="52" w:line="336" w:lineRule="auto"/>
        <w:ind w:left="1126" w:right="1005" w:hanging="171"/>
        <w:rPr>
          <w:rFonts w:ascii="TH SarabunIT๙" w:hAnsi="TH SarabunIT๙" w:cs="TH SarabunIT๙"/>
          <w:color w:val="000000"/>
          <w:sz w:val="15"/>
          <w:szCs w:val="15"/>
        </w:rPr>
      </w:pPr>
    </w:p>
    <w:p w14:paraId="3360B53D" w14:textId="73CFDC70" w:rsidR="00F8352F" w:rsidRPr="00132657" w:rsidRDefault="00F8352F">
      <w:pPr>
        <w:pStyle w:val="a3"/>
        <w:kinsoku w:val="0"/>
        <w:overflowPunct w:val="0"/>
        <w:spacing w:before="52" w:line="336" w:lineRule="auto"/>
        <w:ind w:left="1126" w:right="1005" w:hanging="171"/>
        <w:rPr>
          <w:rFonts w:ascii="TH SarabunIT๙" w:hAnsi="TH SarabunIT๙" w:cs="TH SarabunIT๙"/>
          <w:color w:val="000000"/>
          <w:sz w:val="15"/>
          <w:szCs w:val="15"/>
        </w:rPr>
      </w:pPr>
    </w:p>
    <w:p w14:paraId="2015BF27" w14:textId="67769C18" w:rsidR="00F8352F" w:rsidRPr="00132657" w:rsidRDefault="00F8352F">
      <w:pPr>
        <w:pStyle w:val="a3"/>
        <w:kinsoku w:val="0"/>
        <w:overflowPunct w:val="0"/>
        <w:spacing w:before="52" w:line="336" w:lineRule="auto"/>
        <w:ind w:left="1126" w:right="1005" w:hanging="171"/>
        <w:rPr>
          <w:rFonts w:ascii="TH SarabunIT๙" w:hAnsi="TH SarabunIT๙" w:cs="TH SarabunIT๙"/>
          <w:color w:val="000000"/>
          <w:sz w:val="15"/>
          <w:szCs w:val="15"/>
        </w:rPr>
      </w:pPr>
    </w:p>
    <w:p w14:paraId="7D52F469" w14:textId="2E1A2615" w:rsidR="00F8352F" w:rsidRPr="00132657" w:rsidRDefault="00F8352F">
      <w:pPr>
        <w:pStyle w:val="a3"/>
        <w:kinsoku w:val="0"/>
        <w:overflowPunct w:val="0"/>
        <w:spacing w:before="52" w:line="336" w:lineRule="auto"/>
        <w:ind w:left="1126" w:right="1005" w:hanging="171"/>
        <w:rPr>
          <w:rFonts w:ascii="TH SarabunIT๙" w:hAnsi="TH SarabunIT๙" w:cs="TH SarabunIT๙"/>
          <w:color w:val="000000"/>
          <w:sz w:val="15"/>
          <w:szCs w:val="15"/>
        </w:rPr>
      </w:pPr>
    </w:p>
    <w:p w14:paraId="727757A7" w14:textId="77777777" w:rsidR="00F8352F" w:rsidRPr="00132657" w:rsidRDefault="00F8352F">
      <w:pPr>
        <w:pStyle w:val="a3"/>
        <w:kinsoku w:val="0"/>
        <w:overflowPunct w:val="0"/>
        <w:spacing w:before="52" w:line="336" w:lineRule="auto"/>
        <w:ind w:left="1126" w:right="1005" w:hanging="171"/>
        <w:rPr>
          <w:rFonts w:ascii="TH SarabunIT๙" w:hAnsi="TH SarabunIT๙" w:cs="TH SarabunIT๙"/>
          <w:color w:val="000000"/>
          <w:sz w:val="15"/>
          <w:szCs w:val="15"/>
        </w:rPr>
      </w:pPr>
    </w:p>
    <w:p w14:paraId="676A9714" w14:textId="77777777" w:rsidR="00F8352F" w:rsidRPr="00132657" w:rsidRDefault="00F8352F">
      <w:pPr>
        <w:pStyle w:val="a3"/>
        <w:kinsoku w:val="0"/>
        <w:overflowPunct w:val="0"/>
        <w:spacing w:before="52" w:line="336" w:lineRule="auto"/>
        <w:ind w:left="1126" w:right="1005" w:hanging="171"/>
        <w:rPr>
          <w:rFonts w:ascii="TH SarabunIT๙" w:hAnsi="TH SarabunIT๙" w:cs="TH SarabunIT๙"/>
          <w:color w:val="000000"/>
          <w:sz w:val="15"/>
          <w:szCs w:val="15"/>
        </w:rPr>
      </w:pPr>
    </w:p>
    <w:p w14:paraId="7F32CC61" w14:textId="0836FB57" w:rsidR="00F8352F" w:rsidRPr="00132657" w:rsidRDefault="00F8352F">
      <w:pPr>
        <w:pStyle w:val="a3"/>
        <w:kinsoku w:val="0"/>
        <w:overflowPunct w:val="0"/>
        <w:spacing w:before="52" w:line="336" w:lineRule="auto"/>
        <w:ind w:left="1126" w:right="1005" w:hanging="171"/>
        <w:rPr>
          <w:rFonts w:ascii="TH SarabunIT๙" w:hAnsi="TH SarabunIT๙" w:cs="TH SarabunIT๙"/>
          <w:color w:val="000000"/>
          <w:sz w:val="15"/>
          <w:szCs w:val="15"/>
        </w:rPr>
      </w:pPr>
    </w:p>
    <w:p w14:paraId="5AD79794" w14:textId="680C6A7A" w:rsidR="00F8352F" w:rsidRPr="00132657" w:rsidRDefault="00F8352F">
      <w:pPr>
        <w:pStyle w:val="a3"/>
        <w:kinsoku w:val="0"/>
        <w:overflowPunct w:val="0"/>
        <w:spacing w:before="52" w:line="336" w:lineRule="auto"/>
        <w:ind w:left="1126" w:right="1005" w:hanging="171"/>
        <w:rPr>
          <w:rFonts w:ascii="TH SarabunIT๙" w:hAnsi="TH SarabunIT๙" w:cs="TH SarabunIT๙"/>
          <w:color w:val="000000"/>
          <w:sz w:val="15"/>
          <w:szCs w:val="15"/>
        </w:rPr>
      </w:pPr>
    </w:p>
    <w:p w14:paraId="1BDEE9CD" w14:textId="2090B64C" w:rsidR="00F8352F" w:rsidRPr="00132657" w:rsidRDefault="00F8352F">
      <w:pPr>
        <w:pStyle w:val="a3"/>
        <w:kinsoku w:val="0"/>
        <w:overflowPunct w:val="0"/>
        <w:spacing w:before="52" w:line="336" w:lineRule="auto"/>
        <w:ind w:left="1126" w:right="1005" w:hanging="171"/>
        <w:rPr>
          <w:rFonts w:ascii="TH SarabunIT๙" w:hAnsi="TH SarabunIT๙" w:cs="TH SarabunIT๙"/>
          <w:color w:val="000000"/>
          <w:sz w:val="15"/>
          <w:szCs w:val="15"/>
        </w:rPr>
      </w:pPr>
    </w:p>
    <w:p w14:paraId="51BC1990" w14:textId="77777777" w:rsidR="00F8352F" w:rsidRPr="00F060E1" w:rsidRDefault="00F8352F">
      <w:pPr>
        <w:pStyle w:val="a3"/>
        <w:kinsoku w:val="0"/>
        <w:overflowPunct w:val="0"/>
        <w:spacing w:before="52" w:line="336" w:lineRule="auto"/>
        <w:ind w:left="1126" w:right="1005" w:hanging="171"/>
        <w:rPr>
          <w:rFonts w:ascii="TH SarabunIT๙" w:hAnsi="TH SarabunIT๙" w:cs="TH SarabunIT๙"/>
          <w:color w:val="000000"/>
          <w:sz w:val="15"/>
          <w:szCs w:val="15"/>
        </w:rPr>
      </w:pPr>
    </w:p>
    <w:p w14:paraId="382D9D14" w14:textId="32CDAE32" w:rsidR="00F8352F" w:rsidRPr="00132657" w:rsidRDefault="00F8352F">
      <w:pPr>
        <w:pStyle w:val="a3"/>
        <w:kinsoku w:val="0"/>
        <w:overflowPunct w:val="0"/>
        <w:spacing w:before="52" w:line="336" w:lineRule="auto"/>
        <w:ind w:left="1126" w:right="1005" w:hanging="171"/>
        <w:rPr>
          <w:rFonts w:ascii="TH SarabunIT๙" w:hAnsi="TH SarabunIT๙" w:cs="TH SarabunIT๙"/>
          <w:color w:val="000000"/>
          <w:sz w:val="15"/>
          <w:szCs w:val="15"/>
        </w:rPr>
      </w:pPr>
    </w:p>
    <w:p w14:paraId="48EFD418" w14:textId="7D188DD9" w:rsidR="00F8352F" w:rsidRPr="00132657" w:rsidRDefault="00F9042D">
      <w:pPr>
        <w:pStyle w:val="a3"/>
        <w:kinsoku w:val="0"/>
        <w:overflowPunct w:val="0"/>
        <w:spacing w:before="52" w:line="336" w:lineRule="auto"/>
        <w:ind w:left="1126" w:right="1005" w:hanging="171"/>
        <w:rPr>
          <w:rFonts w:ascii="TH SarabunIT๙" w:hAnsi="TH SarabunIT๙" w:cs="TH SarabunIT๙"/>
          <w:color w:val="000000"/>
          <w:sz w:val="15"/>
          <w:szCs w:val="15"/>
          <w:cs/>
        </w:rPr>
        <w:sectPr w:rsidR="00F8352F" w:rsidRPr="00132657">
          <w:headerReference w:type="default" r:id="rId54"/>
          <w:type w:val="continuous"/>
          <w:pgSz w:w="12240" w:h="15840"/>
          <w:pgMar w:top="780" w:right="1180" w:bottom="280" w:left="1400" w:header="720" w:footer="720" w:gutter="0"/>
          <w:cols w:num="2" w:space="720" w:equalWidth="0">
            <w:col w:w="5622" w:space="40"/>
            <w:col w:w="3998"/>
          </w:cols>
          <w:noEndnote/>
        </w:sectPr>
      </w:pPr>
      <w:r>
        <w:rPr>
          <w:rFonts w:ascii="TH SarabunIT๙" w:hAnsi="TH SarabunIT๙" w:cs="TH SarabunIT๙" w:hint="cs"/>
          <w:noProof/>
          <w:color w:val="000000"/>
          <w:sz w:val="15"/>
          <w:szCs w:val="15"/>
          <w:lang w:val="th-TH"/>
        </w:rPr>
        <w:drawing>
          <wp:anchor distT="0" distB="0" distL="114300" distR="114300" simplePos="0" relativeHeight="251986944" behindDoc="0" locked="0" layoutInCell="1" allowOverlap="1" wp14:anchorId="3206CB5F" wp14:editId="08AEBBCB">
            <wp:simplePos x="0" y="0"/>
            <wp:positionH relativeFrom="column">
              <wp:posOffset>375976</wp:posOffset>
            </wp:positionH>
            <wp:positionV relativeFrom="paragraph">
              <wp:posOffset>1291894</wp:posOffset>
            </wp:positionV>
            <wp:extent cx="5034336" cy="4437469"/>
            <wp:effectExtent l="152400" t="152400" r="356870" b="36322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การจำหน่ายของกลาง.jpg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34336" cy="44374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86FAA" w14:textId="31579D8F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</w:rPr>
      </w:pPr>
    </w:p>
    <w:p w14:paraId="5FD0A984" w14:textId="18E601EB" w:rsidR="00161C2A" w:rsidRPr="00132657" w:rsidRDefault="00161C2A">
      <w:pPr>
        <w:pStyle w:val="a3"/>
        <w:kinsoku w:val="0"/>
        <w:overflowPunct w:val="0"/>
        <w:spacing w:before="3"/>
        <w:ind w:left="0"/>
        <w:rPr>
          <w:rFonts w:ascii="TH SarabunIT๙" w:hAnsi="TH SarabunIT๙" w:cs="TH SarabunIT๙"/>
          <w:sz w:val="43"/>
          <w:szCs w:val="43"/>
        </w:rPr>
      </w:pPr>
    </w:p>
    <w:p w14:paraId="318771BD" w14:textId="20C8E050" w:rsidR="00161C2A" w:rsidRPr="00132657" w:rsidRDefault="00161C2A" w:rsidP="000D423F">
      <w:pPr>
        <w:pStyle w:val="7"/>
        <w:kinsoku w:val="0"/>
        <w:overflowPunct w:val="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การปฏิบัติเกี่ยวก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บของกลาง</w:t>
      </w:r>
      <w:r w:rsidRPr="00132657">
        <w:rPr>
          <w:rFonts w:ascii="TH SarabunIT๙" w:hAnsi="TH SarabunIT๙" w:cs="TH SarabunIT๙"/>
          <w:w w:val="95"/>
          <w:sz w:val="24"/>
          <w:szCs w:val="24"/>
        </w:rPr>
        <w:br w:type="column"/>
      </w:r>
    </w:p>
    <w:p w14:paraId="34233C7F" w14:textId="555226B7" w:rsidR="00161C2A" w:rsidRPr="00132657" w:rsidRDefault="00F649C1">
      <w:pPr>
        <w:pStyle w:val="a3"/>
        <w:kinsoku w:val="0"/>
        <w:overflowPunct w:val="0"/>
        <w:rPr>
          <w:rFonts w:ascii="TH SarabunIT๙" w:hAnsi="TH SarabunIT๙" w:cs="TH SarabunIT๙"/>
          <w:sz w:val="40"/>
          <w:szCs w:val="40"/>
        </w:rPr>
      </w:pPr>
      <w:r w:rsidRPr="007D342D">
        <w:rPr>
          <w:rFonts w:ascii="TH SarabunIT๙" w:hAnsi="TH SarabunIT๙" w:cs="TH SarabunIT๙"/>
          <w:noProof/>
          <w:spacing w:val="3"/>
        </w:rPr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0675AFC1" wp14:editId="4BA42986">
                <wp:simplePos x="0" y="0"/>
                <wp:positionH relativeFrom="margin">
                  <wp:align>right</wp:align>
                </wp:positionH>
                <wp:positionV relativeFrom="paragraph">
                  <wp:posOffset>-638313</wp:posOffset>
                </wp:positionV>
                <wp:extent cx="405516" cy="397565"/>
                <wp:effectExtent l="0" t="0" r="0" b="2540"/>
                <wp:wrapNone/>
                <wp:docPr id="65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10404F" w14:textId="1C83F912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5AFC1" id="_x0000_s1097" type="#_x0000_t202" style="position:absolute;left:0;text-align:left;margin-left:-19.25pt;margin-top:-50.25pt;width:31.95pt;height:31.3pt;z-index:251931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" filled="f" stroked="f">
                <v:textbox>
                  <w:txbxContent>
                    <w:p w14:paraId="2010404F" w14:textId="1C83F912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30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C2A" w:rsidRPr="00132657">
        <w:rPr>
          <w:rFonts w:ascii="TH SarabunIT๙" w:hAnsi="TH SarabunIT๙" w:cs="TH SarabunIT๙"/>
          <w:b/>
          <w:bCs/>
          <w:spacing w:val="-1"/>
          <w:sz w:val="40"/>
          <w:szCs w:val="40"/>
          <w:cs/>
        </w:rPr>
        <w:t>การเก็บรักษาของกลางทั่วไป</w:t>
      </w:r>
    </w:p>
    <w:p w14:paraId="46D4B000" w14:textId="77777777" w:rsidR="00161C2A" w:rsidRPr="00132657" w:rsidRDefault="00161C2A">
      <w:pPr>
        <w:pStyle w:val="a3"/>
        <w:kinsoku w:val="0"/>
        <w:overflowPunct w:val="0"/>
        <w:rPr>
          <w:rFonts w:ascii="TH SarabunIT๙" w:hAnsi="TH SarabunIT๙" w:cs="TH SarabunIT๙"/>
          <w:sz w:val="40"/>
          <w:szCs w:val="40"/>
          <w:cs/>
        </w:rPr>
        <w:sectPr w:rsidR="00161C2A" w:rsidRPr="00132657">
          <w:headerReference w:type="default" r:id="rId56"/>
          <w:pgSz w:w="12240" w:h="15840"/>
          <w:pgMar w:top="800" w:right="940" w:bottom="280" w:left="1600" w:header="0" w:footer="0" w:gutter="0"/>
          <w:cols w:num="2" w:space="720" w:equalWidth="0">
            <w:col w:w="2513" w:space="705"/>
            <w:col w:w="6482"/>
          </w:cols>
          <w:noEndnote/>
        </w:sectPr>
      </w:pPr>
    </w:p>
    <w:p w14:paraId="6870BE00" w14:textId="77777777" w:rsidR="00161C2A" w:rsidRPr="00132657" w:rsidRDefault="00161C2A" w:rsidP="00A2489C">
      <w:pPr>
        <w:pStyle w:val="a3"/>
        <w:kinsoku w:val="0"/>
        <w:overflowPunct w:val="0"/>
        <w:ind w:right="148" w:firstLine="110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๑.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ของกลางที่ศาลเป็นผู้เก็บรักษานั้น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เมื่อศาลเห็นว่าหมดความจำเป็นที่จะเก็บรักษาไว้ต่อไป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="00A2489C" w:rsidRPr="00132657">
        <w:rPr>
          <w:rFonts w:ascii="TH SarabunIT๙" w:hAnsi="TH SarabunIT๙" w:cs="TH SarabunIT๙"/>
          <w:spacing w:val="-21"/>
          <w:cs/>
        </w:rPr>
        <w:t xml:space="preserve">           </w:t>
      </w:r>
      <w:r w:rsidRPr="00132657">
        <w:rPr>
          <w:rFonts w:ascii="TH SarabunIT๙" w:hAnsi="TH SarabunIT๙" w:cs="TH SarabunIT๙"/>
          <w:cs/>
        </w:rPr>
        <w:t>ศาลจะแจ้งให้พนักงานอัยการแจ้งให้เจ้าหน้าที่ตำรวจไปรับของกลางมาเก็บรักษา</w:t>
      </w:r>
      <w:r w:rsidRPr="00132657">
        <w:rPr>
          <w:rFonts w:ascii="TH SarabunIT๙" w:hAnsi="TH SarabunIT๙" w:cs="TH SarabunIT๙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ก็ให้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หน.สถานี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หรือผู้รักษาการแทนที่</w:t>
      </w:r>
      <w:r w:rsidRPr="00132657">
        <w:rPr>
          <w:rFonts w:ascii="TH SarabunIT๙" w:hAnsi="TH SarabunIT๙" w:cs="TH SarabunIT๙"/>
          <w:spacing w:val="2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ส่งของกลางไปจัดการ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รับมาเก็บรักษาไว้ต่อไป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เมื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อคด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-1"/>
          <w:cs/>
        </w:rPr>
        <w:t>ถึงท</w:t>
      </w:r>
      <w:r w:rsidRPr="00132657">
        <w:rPr>
          <w:rFonts w:ascii="TH SarabunIT๙" w:hAnsi="TH SarabunIT๙" w:cs="TH SarabunIT๙"/>
          <w:cs/>
        </w:rPr>
        <w:t>ี่</w:t>
      </w:r>
      <w:r w:rsidRPr="00132657">
        <w:rPr>
          <w:rFonts w:ascii="TH SarabunIT๙" w:hAnsi="TH SarabunIT๙" w:cs="TH SarabunIT๙"/>
          <w:spacing w:val="-1"/>
          <w:cs/>
        </w:rPr>
        <w:t>สุด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ศาลสั่งหรือพิพากษาเกี่ยวกับของกลางนั้นอย่างไร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ให้ห</w:t>
      </w:r>
      <w:r w:rsidR="00A2489C" w:rsidRPr="00132657">
        <w:rPr>
          <w:rFonts w:ascii="TH SarabunIT๙" w:hAnsi="TH SarabunIT๙" w:cs="TH SarabunIT๙"/>
          <w:cs/>
        </w:rPr>
        <w:t>ัวหน้า</w:t>
      </w:r>
      <w:r w:rsidRPr="00132657">
        <w:rPr>
          <w:rFonts w:ascii="TH SarabunIT๙" w:hAnsi="TH SarabunIT๙" w:cs="TH SarabunIT๙"/>
          <w:cs/>
        </w:rPr>
        <w:t>สถานี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หรือผู้รักษาการแทนจัดการตามคำสั่งหรือคำพ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1"/>
          <w:cs/>
        </w:rPr>
        <w:t>พากษาศาลต่อไป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คือ</w:t>
      </w:r>
    </w:p>
    <w:p w14:paraId="4835E336" w14:textId="77777777" w:rsidR="00161C2A" w:rsidRPr="00132657" w:rsidRDefault="00161C2A" w:rsidP="00A2489C">
      <w:pPr>
        <w:pStyle w:val="a3"/>
        <w:kinsoku w:val="0"/>
        <w:overflowPunct w:val="0"/>
        <w:ind w:right="148" w:firstLine="145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(๑)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ถ้าของกลางที่ยึดไว้ที่สถานีตำรวจ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ก็ให้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หน.สถานี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หรือผู้รักษาการแทน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จัดการขายทอดตลาด</w:t>
      </w:r>
      <w:r w:rsidRPr="00132657">
        <w:rPr>
          <w:rFonts w:ascii="TH SarabunIT๙" w:hAnsi="TH SarabunIT๙" w:cs="TH SarabunIT๙"/>
          <w:spacing w:val="10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(ดำเนินการตามระเบียบฯ)</w:t>
      </w:r>
      <w:r w:rsidRPr="00132657">
        <w:rPr>
          <w:rFonts w:ascii="TH SarabunIT๙" w:hAnsi="TH SarabunIT๙" w:cs="TH SarabunIT๙"/>
          <w:spacing w:val="3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หรือส่งคืนให้แก่ผู้มีสิทธิ์รับคืนไป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ตามคำพ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1"/>
          <w:cs/>
        </w:rPr>
        <w:t>พากษานั้น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ในเวลาอันควร</w:t>
      </w:r>
    </w:p>
    <w:p w14:paraId="565A66F5" w14:textId="77777777" w:rsidR="00161C2A" w:rsidRPr="00132657" w:rsidRDefault="00161C2A" w:rsidP="00A2489C">
      <w:pPr>
        <w:pStyle w:val="a3"/>
        <w:kinsoku w:val="0"/>
        <w:overflowPunct w:val="0"/>
        <w:spacing w:before="1"/>
        <w:ind w:right="148" w:firstLine="145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(๒)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ถ้าของกลางนั้น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ศาลสั่งคืนเจ้าของ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หน.สถานี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หรือผู้รักษาการแทน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จัดการติดต่อนำเจ้าของ</w:t>
      </w:r>
      <w:r w:rsidRPr="00132657">
        <w:rPr>
          <w:rFonts w:ascii="TH SarabunIT๙" w:hAnsi="TH SarabunIT๙" w:cs="TH SarabunIT๙"/>
          <w:spacing w:val="7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ไปขอรับจากศาล</w:t>
      </w:r>
      <w:r w:rsidRPr="00132657">
        <w:rPr>
          <w:rFonts w:ascii="TH SarabunIT๙" w:hAnsi="TH SarabunIT๙" w:cs="TH SarabunIT๙"/>
          <w:spacing w:val="-4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หรือไปรับจากศาลเองแล้วลงบัญชีกับรายงานประจำวันให้เจ้าของลงนามรับไปก็ได้</w:t>
      </w:r>
      <w:r w:rsidRPr="00132657">
        <w:rPr>
          <w:rFonts w:ascii="TH SarabunIT๙" w:hAnsi="TH SarabunIT๙" w:cs="TH SarabunIT๙"/>
          <w:spacing w:val="-4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เว้นไว้แต่ของ</w:t>
      </w:r>
      <w:r w:rsidRPr="00132657">
        <w:rPr>
          <w:rFonts w:ascii="TH SarabunIT๙" w:hAnsi="TH SarabunIT๙" w:cs="TH SarabunIT๙"/>
          <w:spacing w:val="2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กลางนั้นเจ้าของไปรับคืนจากศาลเอง</w:t>
      </w:r>
    </w:p>
    <w:p w14:paraId="652CA4C3" w14:textId="77777777" w:rsidR="00161C2A" w:rsidRPr="00132657" w:rsidRDefault="00161C2A" w:rsidP="00A2489C">
      <w:pPr>
        <w:pStyle w:val="a3"/>
        <w:kinsoku w:val="0"/>
        <w:overflowPunct w:val="0"/>
        <w:ind w:right="148" w:firstLine="186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ถ้าศาลมิได้สั่งการเกี่ยวกับของกลาง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ก็ให้ผู้รักษาติดต่อกับพนักงานอัยการผู้ว่าคดีนั้น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ยื่นคำ</w:t>
      </w:r>
      <w:r w:rsidRPr="00132657">
        <w:rPr>
          <w:rFonts w:ascii="TH SarabunIT๙" w:hAnsi="TH SarabunIT๙" w:cs="TH SarabunIT๙"/>
          <w:spacing w:val="16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ร้องขอคำสั่งศาลเกี่ยวกับของกลางนั้นต่อไป</w:t>
      </w:r>
      <w:r w:rsidR="00A2489C" w:rsidRPr="00132657">
        <w:rPr>
          <w:rFonts w:ascii="TH SarabunIT๙" w:hAnsi="TH SarabunIT๙" w:cs="TH SarabunIT๙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ถ้าศาลสั่งว่าของกลางนั้นเป็นหน้าที่ของพนักงานสอบสวนพิจารณา</w:t>
      </w:r>
      <w:r w:rsidRPr="00132657">
        <w:rPr>
          <w:rFonts w:ascii="TH SarabunIT๙" w:hAnsi="TH SarabunIT๙" w:cs="TH SarabunIT๙"/>
          <w:spacing w:val="2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ดำเนินการ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ก็พิจารณาดำเนินการไปตามความเหมาะสมได้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(ป.เกี่ยวกับคดี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ลักษณะ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๑๕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บทที่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๔๑๕)</w:t>
      </w:r>
    </w:p>
    <w:p w14:paraId="7CB9ABEC" w14:textId="77777777" w:rsidR="00161C2A" w:rsidRPr="00132657" w:rsidRDefault="00161C2A" w:rsidP="00A2489C">
      <w:pPr>
        <w:pStyle w:val="a3"/>
        <w:kinsoku w:val="0"/>
        <w:overflowPunct w:val="0"/>
        <w:spacing w:before="1"/>
        <w:ind w:right="411" w:firstLine="96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๒.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ของกลางสิ่งใดที่จะขายทอดตลาด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ถ้าเห็นว่าของกลางนั้นเป็นประโยชน์ใช้ในราชการตำรวจได้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</w:t>
      </w:r>
      <w:r w:rsidRPr="00132657">
        <w:rPr>
          <w:rFonts w:ascii="TH SarabunIT๙" w:hAnsi="TH SarabunIT๙" w:cs="TH SarabunIT๙"/>
          <w:spacing w:val="4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หน.สถานี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หรือผู้รักษาการแทน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รายงานเสนอเหตุผลไปยังผู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บังคับการหร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อผู้รักษาการแทน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เป็นผู้พิจารณาสั่งก่อน</w:t>
      </w:r>
      <w:r w:rsidRPr="00132657">
        <w:rPr>
          <w:rFonts w:ascii="TH SarabunIT๙" w:hAnsi="TH SarabunIT๙" w:cs="TH SarabunIT๙"/>
          <w:spacing w:val="13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ขายทอดตลาด</w:t>
      </w:r>
      <w:r w:rsidRPr="00132657">
        <w:rPr>
          <w:rFonts w:ascii="TH SarabunIT๙" w:hAnsi="TH SarabunIT๙" w:cs="TH SarabunIT๙"/>
          <w:spacing w:val="5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(ป.เกี่ยวกับคดี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ลักษณะ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๑๕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บทที่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๔๑๖)</w:t>
      </w:r>
    </w:p>
    <w:p w14:paraId="7A0569D4" w14:textId="77777777" w:rsidR="00161C2A" w:rsidRPr="00132657" w:rsidRDefault="00161C2A" w:rsidP="00A2489C">
      <w:pPr>
        <w:pStyle w:val="a3"/>
        <w:kinsoku w:val="0"/>
        <w:overflowPunct w:val="0"/>
        <w:ind w:right="148" w:firstLine="96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๓.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การขายทอดตลาดของกลาง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ให้ตั้งกรรมการประกอบด้วย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หน.สถานี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หรือผู้รักษาการแทนเป็น</w:t>
      </w:r>
      <w:r w:rsidRPr="00132657">
        <w:rPr>
          <w:rFonts w:ascii="TH SarabunIT๙" w:hAnsi="TH SarabunIT๙" w:cs="TH SarabunIT๙"/>
          <w:spacing w:val="4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ประธาน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และมีนายตำรวจชั้นสัญญาบัตร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นาย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ชั้นประทวน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นาย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เป็นกรรมการพิจารณาขาย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ให้ได้ราคาใกล้กับ</w:t>
      </w:r>
      <w:r w:rsidRPr="00132657">
        <w:rPr>
          <w:rFonts w:ascii="TH SarabunIT๙" w:hAnsi="TH SarabunIT๙" w:cs="TH SarabunIT๙"/>
          <w:spacing w:val="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ราคาท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องตลาดในขณะนั้น</w:t>
      </w:r>
      <w:r w:rsidRPr="00132657">
        <w:rPr>
          <w:rFonts w:ascii="TH SarabunIT๙" w:hAnsi="TH SarabunIT๙" w:cs="TH SarabunIT๙"/>
          <w:spacing w:val="5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(ป.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เกี่ยวกับคดี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ลักษณะ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๑๕ บทที่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๔๑๗)</w:t>
      </w:r>
    </w:p>
    <w:p w14:paraId="3CB9D5D7" w14:textId="77777777" w:rsidR="00161C2A" w:rsidRPr="00132657" w:rsidRDefault="00161C2A" w:rsidP="00A2489C">
      <w:pPr>
        <w:pStyle w:val="a3"/>
        <w:kinsoku w:val="0"/>
        <w:overflowPunct w:val="0"/>
        <w:spacing w:before="1"/>
        <w:ind w:left="100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๔.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การเก็บรักษาของกลางให้ปฏิบัติดังต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อไปนี้</w:t>
      </w:r>
    </w:p>
    <w:p w14:paraId="404D5B44" w14:textId="77777777" w:rsidR="00161C2A" w:rsidRPr="00132657" w:rsidRDefault="00161C2A" w:rsidP="00A2489C">
      <w:pPr>
        <w:pStyle w:val="a3"/>
        <w:kinsoku w:val="0"/>
        <w:overflowPunct w:val="0"/>
        <w:ind w:right="148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(๑)</w:t>
      </w:r>
      <w:r w:rsidRPr="00132657">
        <w:rPr>
          <w:rFonts w:ascii="TH SarabunIT๙" w:hAnsi="TH SarabunIT๙" w:cs="TH SarabunIT๙"/>
          <w:spacing w:val="-3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ของกลางสิ่งใดมาถึงสถานีตำรวจ</w:t>
      </w:r>
      <w:r w:rsidRPr="00132657">
        <w:rPr>
          <w:rFonts w:ascii="TH SarabunIT๙" w:hAnsi="TH SarabunIT๙" w:cs="TH SarabunIT๙"/>
          <w:spacing w:val="-3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ให้พนักงานสอบสวนจดรูปพรรณสิ่งของลงในรายงาน</w:t>
      </w:r>
      <w:r w:rsidRPr="00132657">
        <w:rPr>
          <w:rFonts w:ascii="TH SarabunIT๙" w:hAnsi="TH SarabunIT๙" w:cs="TH SarabunIT๙"/>
          <w:spacing w:val="2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ประจำวันและสมุดยึดทรัพย</w:t>
      </w:r>
      <w:r w:rsidRPr="00132657">
        <w:rPr>
          <w:rFonts w:ascii="TH SarabunIT๙" w:hAnsi="TH SarabunIT๙" w:cs="TH SarabunIT๙"/>
          <w:cs/>
        </w:rPr>
        <w:t>์</w:t>
      </w:r>
      <w:r w:rsidRPr="00132657">
        <w:rPr>
          <w:rFonts w:ascii="TH SarabunIT๙" w:hAnsi="TH SarabunIT๙" w:cs="TH SarabunIT๙"/>
          <w:spacing w:val="-1"/>
          <w:cs/>
        </w:rPr>
        <w:t>ของกลาง</w:t>
      </w:r>
      <w:r w:rsidRPr="00132657">
        <w:rPr>
          <w:rFonts w:ascii="TH SarabunIT๙" w:hAnsi="TH SarabunIT๙" w:cs="TH SarabunIT๙"/>
          <w:spacing w:val="-4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แล้วเขียนเลขลำดับที่ยึดทรัพย์ติดไว้กับสิ่งของนั้นให้มั่นคง</w:t>
      </w:r>
      <w:r w:rsidRPr="00132657">
        <w:rPr>
          <w:rFonts w:ascii="TH SarabunIT๙" w:hAnsi="TH SarabunIT๙" w:cs="TH SarabunIT๙"/>
          <w:spacing w:val="-4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อย่าให้หลุดหรือ</w:t>
      </w:r>
      <w:r w:rsidRPr="00132657">
        <w:rPr>
          <w:rFonts w:ascii="TH SarabunIT๙" w:hAnsi="TH SarabunIT๙" w:cs="TH SarabunIT๙"/>
          <w:spacing w:val="8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สูญหายได้และเก็บของกลางนั้นไว้ในหีบ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หรือตู้เก็บของกลาง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ใส่กุญแจให้เรียบร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อย</w:t>
      </w:r>
      <w:r w:rsidRPr="00132657">
        <w:rPr>
          <w:rFonts w:ascii="TH SarabunIT๙" w:hAnsi="TH SarabunIT๙" w:cs="TH SarabunIT๙"/>
          <w:spacing w:val="3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เว้นแต่ของกลางนั้นมีค่า</w:t>
      </w:r>
    </w:p>
    <w:p w14:paraId="72B32873" w14:textId="77777777" w:rsidR="00161C2A" w:rsidRPr="00132657" w:rsidRDefault="00161C2A" w:rsidP="00A2489C">
      <w:pPr>
        <w:pStyle w:val="a3"/>
        <w:kinsoku w:val="0"/>
        <w:overflowPunct w:val="0"/>
        <w:spacing w:before="1"/>
        <w:ind w:left="1762" w:right="414" w:hanging="166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มาก</w:t>
      </w:r>
      <w:r w:rsidRPr="00132657">
        <w:rPr>
          <w:rFonts w:ascii="TH SarabunIT๙" w:hAnsi="TH SarabunIT๙" w:cs="TH SarabunIT๙"/>
          <w:spacing w:val="5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เช่น</w:t>
      </w:r>
      <w:r w:rsidRPr="00132657">
        <w:rPr>
          <w:rFonts w:ascii="TH SarabunIT๙" w:hAnsi="TH SarabunIT๙" w:cs="TH SarabunIT๙"/>
          <w:spacing w:val="5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เครื่องเพชร</w:t>
      </w:r>
      <w:r w:rsidRPr="00132657">
        <w:rPr>
          <w:rFonts w:ascii="TH SarabunIT๙" w:hAnsi="TH SarabunIT๙" w:cs="TH SarabunIT๙"/>
          <w:spacing w:val="5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เครื่องทองรูปพรรณ</w:t>
      </w:r>
      <w:r w:rsidRPr="00132657">
        <w:rPr>
          <w:rFonts w:ascii="TH SarabunIT๙" w:hAnsi="TH SarabunIT๙" w:cs="TH SarabunIT๙"/>
          <w:spacing w:val="5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เงินจำนวนมาก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หรือเอกสารสำคัญต่าง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ให้เก็บรักษาไว้ในกำปั่น</w:t>
      </w:r>
      <w:r w:rsidRPr="00132657">
        <w:rPr>
          <w:rFonts w:ascii="TH SarabunIT๙" w:hAnsi="TH SarabunIT๙" w:cs="TH SarabunIT๙"/>
          <w:spacing w:val="9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การยึด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การมอบ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การรับคืนของกลาง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ให้ผู้ยึด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ผู้มอบ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ผู้รับ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ลงชื่อไว้ในสมุดยึดทรัพย์ของกลาง</w:t>
      </w:r>
    </w:p>
    <w:p w14:paraId="5E23C16E" w14:textId="77777777" w:rsidR="00161C2A" w:rsidRPr="00132657" w:rsidRDefault="00161C2A" w:rsidP="00A2489C">
      <w:pPr>
        <w:pStyle w:val="a3"/>
        <w:kinsoku w:val="0"/>
        <w:overflowPunct w:val="0"/>
        <w:spacing w:before="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และรายงานประจำวันเป็นสำคัญ</w:t>
      </w:r>
    </w:p>
    <w:p w14:paraId="1CC08A54" w14:textId="77777777" w:rsidR="00161C2A" w:rsidRPr="00132657" w:rsidRDefault="00161C2A" w:rsidP="00A2489C">
      <w:pPr>
        <w:pStyle w:val="a3"/>
        <w:kinsoku w:val="0"/>
        <w:overflowPunct w:val="0"/>
        <w:spacing w:line="361" w:lineRule="exact"/>
        <w:ind w:left="1417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(๒)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หน.สถานี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หรือผู้รักษาการแทน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เป</w:t>
      </w:r>
      <w:r w:rsidRPr="00132657">
        <w:rPr>
          <w:rFonts w:ascii="TH SarabunIT๙" w:hAnsi="TH SarabunIT๙" w:cs="TH SarabunIT๙"/>
          <w:cs/>
        </w:rPr>
        <w:t>็</w:t>
      </w:r>
      <w:r w:rsidRPr="00132657">
        <w:rPr>
          <w:rFonts w:ascii="TH SarabunIT๙" w:hAnsi="TH SarabunIT๙" w:cs="TH SarabunIT๙"/>
          <w:spacing w:val="-1"/>
          <w:cs/>
        </w:rPr>
        <w:t>นผู้รับผิดชอบเก็บรักษาลูกก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-1"/>
          <w:cs/>
        </w:rPr>
        <w:t>ญแจและหีบของกลาง</w:t>
      </w:r>
    </w:p>
    <w:p w14:paraId="21878B8A" w14:textId="77777777" w:rsidR="00161C2A" w:rsidRPr="00132657" w:rsidRDefault="00161C2A" w:rsidP="00A2489C">
      <w:pPr>
        <w:pStyle w:val="a3"/>
        <w:kinsoku w:val="0"/>
        <w:overflowPunct w:val="0"/>
        <w:ind w:right="148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(๓)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ของกลางที่เก็บรักษาไว้นั้น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เมื่อเห็นว่าหมดความจำเป็นที่จะเก็บรักษาไว้ต่อไป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ก็ให้ดำเนินการ</w:t>
      </w:r>
      <w:r w:rsidRPr="00132657">
        <w:rPr>
          <w:rFonts w:ascii="TH SarabunIT๙" w:hAnsi="TH SarabunIT๙" w:cs="TH SarabunIT๙"/>
          <w:spacing w:val="5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ตามข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๙.๑</w:t>
      </w:r>
      <w:r w:rsidRPr="00132657">
        <w:rPr>
          <w:rFonts w:ascii="TH SarabunIT๙" w:hAnsi="TH SarabunIT๙" w:cs="TH SarabunIT๙"/>
          <w:spacing w:val="-1"/>
          <w:cs/>
        </w:rPr>
        <w:t xml:space="preserve"> </w:t>
      </w:r>
      <w:r w:rsidRPr="00132657">
        <w:rPr>
          <w:rFonts w:ascii="TH SarabunIT๙" w:hAnsi="TH SarabunIT๙" w:cs="TH SarabunIT๙"/>
        </w:rPr>
        <w:t>,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๙.๒</w:t>
      </w:r>
      <w:r w:rsidRPr="00132657">
        <w:rPr>
          <w:rFonts w:ascii="TH SarabunIT๙" w:hAnsi="TH SarabunIT๙" w:cs="TH SarabunIT๙"/>
          <w:spacing w:val="6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๙.๓</w:t>
      </w:r>
      <w:r w:rsidRPr="00132657">
        <w:rPr>
          <w:rFonts w:ascii="TH SarabunIT๙" w:hAnsi="TH SarabunIT๙" w:cs="TH SarabunIT๙"/>
          <w:spacing w:val="6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แล้วแต่กรณี</w:t>
      </w:r>
    </w:p>
    <w:p w14:paraId="6800EA7F" w14:textId="77777777" w:rsidR="00161C2A" w:rsidRPr="00132657" w:rsidRDefault="00161C2A" w:rsidP="00A2489C">
      <w:pPr>
        <w:pStyle w:val="a3"/>
        <w:kinsoku w:val="0"/>
        <w:overflowPunct w:val="0"/>
        <w:spacing w:before="1"/>
        <w:ind w:right="148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(๔)</w:t>
      </w:r>
      <w:r w:rsidRPr="00132657">
        <w:rPr>
          <w:rFonts w:ascii="TH SarabunIT๙" w:hAnsi="TH SarabunIT๙" w:cs="TH SarabunIT๙"/>
          <w:spacing w:val="-4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ของกลางในคดีอาญาที่ทราบตัวผู้มีสิทธิจะได้รับของคืนอยู่แล้ว</w:t>
      </w:r>
      <w:r w:rsidRPr="00132657">
        <w:rPr>
          <w:rFonts w:ascii="TH SarabunIT๙" w:hAnsi="TH SarabunIT๙" w:cs="TH SarabunIT๙"/>
          <w:spacing w:val="-4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เมื่อเจ้าหน้าที่ได้แจ้งหรือประกาศ</w:t>
      </w:r>
      <w:r w:rsidRPr="00132657">
        <w:rPr>
          <w:rFonts w:ascii="TH SarabunIT๙" w:hAnsi="TH SarabunIT๙" w:cs="TH SarabunIT๙"/>
          <w:spacing w:val="2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ให้ทราบ</w:t>
      </w:r>
      <w:r w:rsidRPr="00132657">
        <w:rPr>
          <w:rFonts w:ascii="TH SarabunIT๙" w:hAnsi="TH SarabunIT๙" w:cs="TH SarabunIT๙"/>
          <w:spacing w:val="4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แต่ผู้นั้นยังไม่ได้มารับของไปเกินกว่า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ปี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นับแต่วันที่แจ้งหรือประกาศให้ทราบ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ก็ให้ริบของนั้นเป็นของ</w:t>
      </w:r>
      <w:r w:rsidRPr="00132657">
        <w:rPr>
          <w:rFonts w:ascii="TH SarabunIT๙" w:hAnsi="TH SarabunIT๙" w:cs="TH SarabunIT๙"/>
          <w:spacing w:val="2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รัฐบาล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และหมายเหตุไว้ในบัญชี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แล้วจัดการต่อไปดังเช่นของที่ต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องริบ</w:t>
      </w:r>
    </w:p>
    <w:p w14:paraId="06310147" w14:textId="77777777" w:rsidR="00161C2A" w:rsidRPr="00132657" w:rsidRDefault="00161C2A" w:rsidP="00A2489C">
      <w:pPr>
        <w:pStyle w:val="a3"/>
        <w:kinsoku w:val="0"/>
        <w:overflowPunct w:val="0"/>
        <w:ind w:right="148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(๕)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ของกลางในคดีอาญาที่ไม่ทราบตัวผู้มีสิทธิจะได้รับของคืน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ให้ประกาศหาเจ้าของภายใน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๕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ปี</w:t>
      </w:r>
      <w:r w:rsidRPr="00132657">
        <w:rPr>
          <w:rFonts w:ascii="TH SarabunIT๙" w:hAnsi="TH SarabunIT๙" w:cs="TH SarabunIT๙"/>
          <w:spacing w:val="2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นับแต่วันประกาศ</w:t>
      </w:r>
      <w:r w:rsidRPr="00132657">
        <w:rPr>
          <w:rFonts w:ascii="TH SarabunIT๙" w:hAnsi="TH SarabunIT๙" w:cs="TH SarabunIT๙"/>
          <w:spacing w:val="-4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ถ้าไม่ได้ตัวผู้มีสิทธิมารับของนั้น</w:t>
      </w:r>
      <w:r w:rsidRPr="00132657">
        <w:rPr>
          <w:rFonts w:ascii="TH SarabunIT๙" w:hAnsi="TH SarabunIT๙" w:cs="TH SarabunIT๙"/>
          <w:spacing w:val="-4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ก็ให้ริบเป็นของรัฐบาลและให้จัดการทำนองเดียวกัน</w:t>
      </w:r>
    </w:p>
    <w:p w14:paraId="210AACEE" w14:textId="77777777" w:rsidR="00161C2A" w:rsidRPr="00132657" w:rsidRDefault="00161C2A">
      <w:pPr>
        <w:pStyle w:val="a3"/>
        <w:kinsoku w:val="0"/>
        <w:overflowPunct w:val="0"/>
        <w:ind w:right="148" w:firstLine="1315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40" w:bottom="280" w:left="1600" w:header="720" w:footer="720" w:gutter="0"/>
          <w:cols w:space="720" w:equalWidth="0">
            <w:col w:w="9700"/>
          </w:cols>
          <w:noEndnote/>
        </w:sectPr>
      </w:pPr>
    </w:p>
    <w:p w14:paraId="4FD97EC4" w14:textId="169B91BE" w:rsidR="00161C2A" w:rsidRPr="00132657" w:rsidRDefault="00F649C1">
      <w:pPr>
        <w:pStyle w:val="a3"/>
        <w:kinsoku w:val="0"/>
        <w:overflowPunct w:val="0"/>
        <w:spacing w:before="1"/>
        <w:ind w:left="0"/>
        <w:rPr>
          <w:rFonts w:ascii="TH SarabunIT๙" w:hAnsi="TH SarabunIT๙" w:cs="TH SarabunIT๙"/>
          <w:b/>
          <w:bCs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5C908E80" wp14:editId="6932F273">
                <wp:simplePos x="0" y="0"/>
                <wp:positionH relativeFrom="margin">
                  <wp:align>right</wp:align>
                </wp:positionH>
                <wp:positionV relativeFrom="paragraph">
                  <wp:posOffset>-400188</wp:posOffset>
                </wp:positionV>
                <wp:extent cx="405516" cy="397565"/>
                <wp:effectExtent l="0" t="0" r="0" b="2540"/>
                <wp:wrapNone/>
                <wp:docPr id="65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553612" w14:textId="3BED4FED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08E80" id="_x0000_s1098" type="#_x0000_t202" style="position:absolute;margin-left:-19.25pt;margin-top:-31.5pt;width:31.95pt;height:31.3pt;z-index:2519336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" filled="f" stroked="f">
                <v:textbox>
                  <w:txbxContent>
                    <w:p w14:paraId="6F553612" w14:textId="3BED4FED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31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5E0F513" w14:textId="77777777" w:rsidR="00161C2A" w:rsidRPr="00132657" w:rsidRDefault="00161C2A" w:rsidP="006F45F4">
      <w:pPr>
        <w:pStyle w:val="a3"/>
        <w:kinsoku w:val="0"/>
        <w:overflowPunct w:val="0"/>
        <w:ind w:right="85" w:firstLine="91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อนึ่ง</w:t>
      </w:r>
      <w:r w:rsidRPr="00132657">
        <w:rPr>
          <w:rFonts w:ascii="TH SarabunIT๙" w:hAnsi="TH SarabunIT๙" w:cs="TH SarabunIT๙"/>
          <w:spacing w:val="-3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ถ้าปรากฏตัวผู้มีสิทธิจะได้รับของคืนในระหว่างเวลาประกาศ</w:t>
      </w:r>
      <w:r w:rsidRPr="00132657">
        <w:rPr>
          <w:rFonts w:ascii="TH SarabunIT๙" w:hAnsi="TH SarabunIT๙" w:cs="TH SarabunIT๙"/>
          <w:spacing w:val="-3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และเจ้าหน้าที่ผู้รักษาได้แจ้ง</w:t>
      </w:r>
      <w:r w:rsidRPr="00132657">
        <w:rPr>
          <w:rFonts w:ascii="TH SarabunIT๙" w:hAnsi="TH SarabunIT๙" w:cs="TH SarabunIT๙"/>
          <w:spacing w:val="2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ให้ทราบแล้วแต่ผู้นั้นยังไม่มาร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บของคืนไปเช่นนี้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การที่จะริบเป็นของรัฐบาลให้ถือกำหนดเวลา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ปี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นับแต่วันที่ผู้ม</w:t>
      </w:r>
      <w:r w:rsidRPr="00132657">
        <w:rPr>
          <w:rFonts w:ascii="TH SarabunIT๙" w:hAnsi="TH SarabunIT๙" w:cs="TH SarabunIT๙"/>
          <w:spacing w:val="10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สิทธิได้ทราบ</w:t>
      </w:r>
      <w:r w:rsidRPr="00132657">
        <w:rPr>
          <w:rFonts w:ascii="TH SarabunIT๙" w:hAnsi="TH SarabunIT๙" w:cs="TH SarabunIT๙"/>
          <w:spacing w:val="4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ถ้ากำหนดเวลา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๕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ปี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ที่ประกาศไว้จะถ</w:t>
      </w:r>
      <w:r w:rsidRPr="00132657">
        <w:rPr>
          <w:rFonts w:ascii="TH SarabunIT๙" w:hAnsi="TH SarabunIT๙" w:cs="TH SarabunIT๙"/>
          <w:cs/>
        </w:rPr>
        <w:t>ึ</w:t>
      </w:r>
      <w:r w:rsidRPr="00132657">
        <w:rPr>
          <w:rFonts w:ascii="TH SarabunIT๙" w:hAnsi="TH SarabunIT๙" w:cs="TH SarabunIT๙"/>
          <w:spacing w:val="-1"/>
          <w:cs/>
        </w:rPr>
        <w:t>งกำหนดเวลาที่เร็วกว่า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ก็ให้ถือกำหนดเวลาที่เร็วกว่านั้น</w:t>
      </w:r>
    </w:p>
    <w:p w14:paraId="0226CBDF" w14:textId="77777777" w:rsidR="00161C2A" w:rsidRPr="00132657" w:rsidRDefault="00161C2A" w:rsidP="006F45F4">
      <w:pPr>
        <w:pStyle w:val="a3"/>
        <w:kinsoku w:val="0"/>
        <w:overflowPunct w:val="0"/>
        <w:ind w:right="85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(๖)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ของกลางอย่างอื่นที่ปรากฏตัวผู้มีสิทธิจะได้รับตามกฎหมายแล้ว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แต่ผู้นั้นยังไม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มารับของไป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</w:t>
      </w:r>
      <w:r w:rsidRPr="00132657">
        <w:rPr>
          <w:rFonts w:ascii="TH SarabunIT๙" w:hAnsi="TH SarabunIT๙" w:cs="TH SarabunIT๙"/>
          <w:spacing w:val="4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เป็นอสังหาริมทรัพย์ภายในกำหนดเวลา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๑๐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ปี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หรือสังหารมท</w:t>
      </w:r>
      <w:proofErr w:type="spellStart"/>
      <w:r w:rsidRPr="00132657">
        <w:rPr>
          <w:rFonts w:ascii="TH SarabunIT๙" w:hAnsi="TH SarabunIT๙" w:cs="TH SarabunIT๙"/>
          <w:spacing w:val="-1"/>
          <w:cs/>
        </w:rPr>
        <w:t>รัพย์</w:t>
      </w:r>
      <w:proofErr w:type="spellEnd"/>
      <w:r w:rsidRPr="00132657">
        <w:rPr>
          <w:rFonts w:ascii="TH SarabunIT๙" w:hAnsi="TH SarabunIT๙" w:cs="TH SarabunIT๙"/>
          <w:spacing w:val="-1"/>
          <w:cs/>
        </w:rPr>
        <w:t>ภายในกำหนดเวลา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๕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ปี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นับแต่วันที่ผู้นั้นมีสิทธิ</w:t>
      </w:r>
      <w:r w:rsidRPr="00132657">
        <w:rPr>
          <w:rFonts w:ascii="TH SarabunIT๙" w:hAnsi="TH SarabunIT๙" w:cs="TH SarabunIT๙"/>
          <w:spacing w:val="7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จะได้รับของไปจากเจ้าหน้าที่ผู้เก็บรักษา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ก็ให้ริบเป็นของรัฐบาล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และจัดการทำนองเดียวกันกับที่กล่าวมาแล้ว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ทั้งนี้</w:t>
      </w:r>
      <w:r w:rsidRPr="00132657">
        <w:rPr>
          <w:rFonts w:ascii="TH SarabunIT๙" w:hAnsi="TH SarabunIT๙" w:cs="TH SarabunIT๙"/>
          <w:spacing w:val="2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 xml:space="preserve">ให้เจ้าหน้าที่ผู้รักษา   </w:t>
      </w:r>
      <w:r w:rsidRPr="00132657">
        <w:rPr>
          <w:rFonts w:ascii="TH SarabunIT๙" w:hAnsi="TH SarabunIT๙" w:cs="TH SarabunIT๙"/>
          <w:spacing w:val="4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แจ้งหรือประกาศให้ผู้นั้นมารับของคืนเสีย</w:t>
      </w:r>
    </w:p>
    <w:p w14:paraId="2567E80E" w14:textId="77777777" w:rsidR="00161C2A" w:rsidRPr="00132657" w:rsidRDefault="00161C2A" w:rsidP="006F45F4">
      <w:pPr>
        <w:pStyle w:val="a3"/>
        <w:kinsoku w:val="0"/>
        <w:overflowPunct w:val="0"/>
        <w:ind w:right="85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(๗)</w:t>
      </w:r>
      <w:r w:rsidRPr="00132657">
        <w:rPr>
          <w:rFonts w:ascii="TH SarabunIT๙" w:hAnsi="TH SarabunIT๙" w:cs="TH SarabunIT๙"/>
          <w:spacing w:val="-3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การแจ้งหรือประกาศของเจ้าหน้าที่ตามที่กล่าวมาแล้วนั้น</w:t>
      </w:r>
      <w:r w:rsidRPr="00132657">
        <w:rPr>
          <w:rFonts w:ascii="TH SarabunIT๙" w:hAnsi="TH SarabunIT๙" w:cs="TH SarabunIT๙"/>
          <w:spacing w:val="-3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เจ้าหน้าที่ผู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รักษาไม่จำเป็นจะต้องฟ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</w:t>
      </w:r>
      <w:r w:rsidRPr="00132657">
        <w:rPr>
          <w:rFonts w:ascii="TH SarabunIT๙" w:hAnsi="TH SarabunIT๙" w:cs="TH SarabunIT๙"/>
          <w:spacing w:val="7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ว่าผู้มีสิทธิควรจะได้รับ</w:t>
      </w:r>
      <w:r w:rsidRPr="00132657">
        <w:rPr>
          <w:rFonts w:ascii="TH SarabunIT๙" w:hAnsi="TH SarabunIT๙" w:cs="TH SarabunIT๙"/>
          <w:spacing w:val="-4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ไม่ได้ทราบข้อความที่แจ้งหรือประกาศเป็นเหตุให้ผู้นั้นได้รับของคืน</w:t>
      </w:r>
      <w:r w:rsidRPr="00132657">
        <w:rPr>
          <w:rFonts w:ascii="TH SarabunIT๙" w:hAnsi="TH SarabunIT๙" w:cs="TH SarabunIT๙"/>
          <w:spacing w:val="-4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แต่ถ้าภายในกำหนดเวลา</w:t>
      </w:r>
      <w:r w:rsidRPr="00132657">
        <w:rPr>
          <w:rFonts w:ascii="TH SarabunIT๙" w:hAnsi="TH SarabunIT๙" w:cs="TH SarabunIT๙"/>
          <w:spacing w:val="5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ที่กล่าวนั้น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ผู้มีสิทธิควรได้รับและแสดงความประสงค์ที่จะรับของคืน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แต่มีเหต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-1"/>
          <w:cs/>
        </w:rPr>
        <w:t>ขัดข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องมาร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บของนั้นไม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ได้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ก็ให้</w:t>
      </w:r>
      <w:r w:rsidRPr="00132657">
        <w:rPr>
          <w:rFonts w:ascii="TH SarabunIT๙" w:hAnsi="TH SarabunIT๙" w:cs="TH SarabunIT๙"/>
          <w:spacing w:val="8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เจ้าหน้าที่ผู้รักษาพิจารณาดู</w:t>
      </w:r>
      <w:r w:rsidRPr="00132657">
        <w:rPr>
          <w:rFonts w:ascii="TH SarabunIT๙" w:hAnsi="TH SarabunIT๙" w:cs="TH SarabunIT๙"/>
          <w:spacing w:val="-4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ถ้าเห็นเป็นความจำเป็นจะผ่อนผันให้เวลาแก่ผู้นั้นต่อไปอีกตามสมควร</w:t>
      </w:r>
      <w:r w:rsidRPr="00132657">
        <w:rPr>
          <w:rFonts w:ascii="TH SarabunIT๙" w:hAnsi="TH SarabunIT๙" w:cs="TH SarabunIT๙"/>
          <w:spacing w:val="-4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ก็ได้</w:t>
      </w:r>
    </w:p>
    <w:p w14:paraId="1E3E23DA" w14:textId="77777777" w:rsidR="00161C2A" w:rsidRPr="00132657" w:rsidRDefault="00161C2A" w:rsidP="006F45F4">
      <w:pPr>
        <w:pStyle w:val="a3"/>
        <w:kinsoku w:val="0"/>
        <w:overflowPunct w:val="0"/>
        <w:ind w:right="85" w:firstLine="179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w w:val="95"/>
          <w:cs/>
        </w:rPr>
        <w:t>ถ้าผู้มีส</w:t>
      </w:r>
      <w:r w:rsidRPr="00132657">
        <w:rPr>
          <w:rFonts w:ascii="TH SarabunIT๙" w:hAnsi="TH SarabunIT๙" w:cs="TH SarabunIT๙"/>
          <w:w w:val="95"/>
          <w:cs/>
        </w:rPr>
        <w:t>ิ</w:t>
      </w:r>
      <w:r w:rsidRPr="00132657">
        <w:rPr>
          <w:rFonts w:ascii="TH SarabunIT๙" w:hAnsi="TH SarabunIT๙" w:cs="TH SarabunIT๙"/>
          <w:spacing w:val="-1"/>
          <w:w w:val="95"/>
          <w:cs/>
        </w:rPr>
        <w:t>ทธิควรได้รับของกลางนั้น</w:t>
      </w:r>
      <w:r w:rsidRPr="00132657">
        <w:rPr>
          <w:rFonts w:ascii="TH SarabunIT๙" w:hAnsi="TH SarabunIT๙" w:cs="TH SarabunIT๙"/>
          <w:w w:val="95"/>
          <w:cs/>
        </w:rPr>
        <w:t xml:space="preserve">    </w:t>
      </w:r>
      <w:r w:rsidRPr="00132657">
        <w:rPr>
          <w:rFonts w:ascii="TH SarabunIT๙" w:hAnsi="TH SarabunIT๙" w:cs="TH SarabunIT๙"/>
          <w:spacing w:val="48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แสดงความจำนงว่าไม่ต้องการรับของคืนและขอมอบให้แก่</w:t>
      </w:r>
      <w:r w:rsidRPr="00132657">
        <w:rPr>
          <w:rFonts w:ascii="TH SarabunIT๙" w:hAnsi="TH SarabunIT๙" w:cs="TH SarabunIT๙"/>
          <w:spacing w:val="6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รัฐบาลดังนี้</w:t>
      </w:r>
      <w:r w:rsidRPr="00132657">
        <w:rPr>
          <w:rFonts w:ascii="TH SarabunIT๙" w:hAnsi="TH SarabunIT๙" w:cs="TH SarabunIT๙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ก็ให้ผู้มีหน้าที่จัดการบันทึกให้ผู้นั้นลงนามไว้เป็นหลักฐาน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ให้ลงนามมอบไว้ในบัญชีของกลาง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</w:t>
      </w:r>
      <w:r w:rsidRPr="00132657">
        <w:rPr>
          <w:rFonts w:ascii="TH SarabunIT๙" w:hAnsi="TH SarabunIT๙" w:cs="TH SarabunIT๙"/>
          <w:spacing w:val="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รายงานประจำวันด้วย</w:t>
      </w:r>
      <w:r w:rsidRPr="00132657">
        <w:rPr>
          <w:rFonts w:ascii="TH SarabunIT๙" w:hAnsi="TH SarabunIT๙" w:cs="TH SarabunIT๙"/>
          <w:w w:val="95"/>
          <w:cs/>
        </w:rPr>
        <w:t xml:space="preserve">   </w:t>
      </w:r>
      <w:r w:rsidRPr="00132657">
        <w:rPr>
          <w:rFonts w:ascii="TH SarabunIT๙" w:hAnsi="TH SarabunIT๙" w:cs="TH SarabunIT๙"/>
          <w:spacing w:val="5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แล้วจัดการจำหน่ายต่อไปตามระเบียบ</w:t>
      </w:r>
    </w:p>
    <w:p w14:paraId="50F2269B" w14:textId="77777777" w:rsidR="00161C2A" w:rsidRPr="00132657" w:rsidRDefault="00161C2A" w:rsidP="006F45F4">
      <w:pPr>
        <w:pStyle w:val="a3"/>
        <w:kinsoku w:val="0"/>
        <w:overflowPunct w:val="0"/>
        <w:ind w:right="85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(๘)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ของกลางซึ่งตกเป็นของรัฐบาล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และเป็นของบุคคลมีได้โดยชอบด้วยกฎหมาย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ของกลางเหล่านั้น</w:t>
      </w:r>
      <w:r w:rsidRPr="00132657">
        <w:rPr>
          <w:rFonts w:ascii="TH SarabunIT๙" w:hAnsi="TH SarabunIT๙" w:cs="TH SarabunIT๙"/>
          <w:spacing w:val="5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เป็นของที่ควรขาย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เช่น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อาวุธปืน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เมื่อจะขายก</w:t>
      </w:r>
      <w:r w:rsidRPr="00132657">
        <w:rPr>
          <w:rFonts w:ascii="TH SarabunIT๙" w:hAnsi="TH SarabunIT๙" w:cs="TH SarabunIT๙"/>
          <w:cs/>
        </w:rPr>
        <w:t>็</w:t>
      </w:r>
      <w:r w:rsidRPr="00132657">
        <w:rPr>
          <w:rFonts w:ascii="TH SarabunIT๙" w:hAnsi="TH SarabunIT๙" w:cs="TH SarabunIT๙"/>
          <w:spacing w:val="-1"/>
          <w:cs/>
        </w:rPr>
        <w:t>ให้ขายแก่บุคคลผู้ได้รับอนุญาตจากเจ้าพน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กงานให้ม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-1"/>
          <w:cs/>
        </w:rPr>
        <w:t>อาวุธปืนได้</w:t>
      </w:r>
      <w:r w:rsidRPr="00132657">
        <w:rPr>
          <w:rFonts w:ascii="TH SarabunIT๙" w:hAnsi="TH SarabunIT๙" w:cs="TH SarabunIT๙"/>
          <w:spacing w:val="4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เว้น</w:t>
      </w:r>
      <w:r w:rsidRPr="00132657">
        <w:rPr>
          <w:rFonts w:ascii="TH SarabunIT๙" w:hAnsi="TH SarabunIT๙" w:cs="TH SarabunIT๙"/>
          <w:spacing w:val="17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แต่จะมีระเบียบให้ปฏิบัติเป็นอย่างอื่น</w:t>
      </w:r>
    </w:p>
    <w:p w14:paraId="74BFDBED" w14:textId="77777777" w:rsidR="00161C2A" w:rsidRPr="00132657" w:rsidRDefault="00161C2A" w:rsidP="006F45F4">
      <w:pPr>
        <w:pStyle w:val="a3"/>
        <w:kinsoku w:val="0"/>
        <w:overflowPunct w:val="0"/>
        <w:ind w:right="243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(๙)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ของกลางซึ่งตกเป็นของรัฐบาล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และเป็นของที่ชำรุดเสียหายไม่มีราคา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หรือเป็นของที่ปราศจาก</w:t>
      </w:r>
      <w:r w:rsidRPr="00132657">
        <w:rPr>
          <w:rFonts w:ascii="TH SarabunIT๙" w:hAnsi="TH SarabunIT๙" w:cs="TH SarabunIT๙"/>
          <w:spacing w:val="6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ราคาโดยสภาพของมันเอง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อเป็นของบุคคลที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ไม่อาจมีได้โดยผิดต่อกฎหมาย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เป็นของที่ไม่ควรขาย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ให้สำรวจเสนอ</w:t>
      </w:r>
      <w:r w:rsidRPr="00132657">
        <w:rPr>
          <w:rFonts w:ascii="TH SarabunIT๙" w:hAnsi="TH SarabunIT๙" w:cs="TH SarabunIT๙"/>
          <w:spacing w:val="11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บังคับการ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(ผบช.ภ.)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สั่งทำลายเสีย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หรือส่งไปยังเจ้าหน้าที่แผนกการแห่งของนั้นแล้วแต่กรณี</w:t>
      </w:r>
    </w:p>
    <w:p w14:paraId="7F650835" w14:textId="77777777" w:rsidR="00161C2A" w:rsidRPr="00132657" w:rsidRDefault="00161C2A" w:rsidP="006F45F4">
      <w:pPr>
        <w:pStyle w:val="a3"/>
        <w:kinsoku w:val="0"/>
        <w:overflowPunct w:val="0"/>
        <w:ind w:right="85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(๑๐)</w:t>
      </w:r>
      <w:r w:rsidRPr="00132657">
        <w:rPr>
          <w:rFonts w:ascii="TH SarabunIT๙" w:hAnsi="TH SarabunIT๙" w:cs="TH SarabunIT๙"/>
          <w:spacing w:val="-3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ของกลางอย่างใดที่เป็นโบราณวัตถุหรือเป็นของแปลกประหลาด</w:t>
      </w:r>
      <w:r w:rsidRPr="00132657">
        <w:rPr>
          <w:rFonts w:ascii="TH SarabunIT๙" w:hAnsi="TH SarabunIT๙" w:cs="TH SarabunIT๙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ควรจะเก็บไว้เป็น</w:t>
      </w:r>
      <w:r w:rsidRPr="00132657">
        <w:rPr>
          <w:rFonts w:ascii="TH SarabunIT๙" w:hAnsi="TH SarabunIT๙" w:cs="TH SarabunIT๙"/>
          <w:spacing w:val="10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เครื่องประดับสถานที่ราชการ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หรือพ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1"/>
          <w:cs/>
        </w:rPr>
        <w:t>พิธภัณฑ์สถานเหล่านี้</w:t>
      </w:r>
      <w:r w:rsidRPr="00132657">
        <w:rPr>
          <w:rFonts w:ascii="TH SarabunIT๙" w:hAnsi="TH SarabunIT๙" w:cs="TH SarabunIT๙"/>
          <w:spacing w:val="3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เป็นของที่ไม่ควรขายหรือทำลาย</w:t>
      </w:r>
    </w:p>
    <w:p w14:paraId="61F8D5DC" w14:textId="77777777" w:rsidR="00161C2A" w:rsidRPr="00132657" w:rsidRDefault="00161C2A" w:rsidP="006F45F4">
      <w:pPr>
        <w:pStyle w:val="a3"/>
        <w:kinsoku w:val="0"/>
        <w:overflowPunct w:val="0"/>
        <w:spacing w:before="1"/>
        <w:ind w:right="85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(๑๑)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ของกลางรายใดเป็นของใหญ่โต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เช่น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เรือ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แพ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และไม้ขอน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ไม่สามารถจะนำมาเก็บรักษาไว้</w:t>
      </w:r>
      <w:r w:rsidRPr="00132657">
        <w:rPr>
          <w:rFonts w:ascii="TH SarabunIT๙" w:hAnsi="TH SarabunIT๙" w:cs="TH SarabunIT๙"/>
          <w:spacing w:val="5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ก็</w:t>
      </w:r>
      <w:r w:rsidRPr="00132657">
        <w:rPr>
          <w:rFonts w:ascii="TH SarabunIT๙" w:hAnsi="TH SarabunIT๙" w:cs="TH SarabunIT๙"/>
          <w:spacing w:val="7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ให้ฝากไว้ยังสถาน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-1"/>
          <w:cs/>
        </w:rPr>
        <w:t>ตำรวจอื่นเก</w:t>
      </w:r>
      <w:r w:rsidRPr="00132657">
        <w:rPr>
          <w:rFonts w:ascii="TH SarabunIT๙" w:hAnsi="TH SarabunIT๙" w:cs="TH SarabunIT๙"/>
          <w:cs/>
        </w:rPr>
        <w:t>็</w:t>
      </w:r>
      <w:r w:rsidRPr="00132657">
        <w:rPr>
          <w:rFonts w:ascii="TH SarabunIT๙" w:hAnsi="TH SarabunIT๙" w:cs="TH SarabunIT๙"/>
          <w:spacing w:val="-1"/>
          <w:cs/>
        </w:rPr>
        <w:t>บรักษาไว้จนกว่าจะมารับคืนไป</w:t>
      </w:r>
      <w:r w:rsidRPr="00132657">
        <w:rPr>
          <w:rFonts w:ascii="TH SarabunIT๙" w:hAnsi="TH SarabunIT๙" w:cs="TH SarabunIT๙"/>
          <w:spacing w:val="-4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และให้สถานีตำรวจนั้นรับฝากไว้</w:t>
      </w:r>
      <w:r w:rsidRPr="00132657">
        <w:rPr>
          <w:rFonts w:ascii="TH SarabunIT๙" w:hAnsi="TH SarabunIT๙" w:cs="TH SarabunIT๙"/>
          <w:spacing w:val="-4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ลงรายงานประจำวัน</w:t>
      </w:r>
      <w:r w:rsidRPr="00132657">
        <w:rPr>
          <w:rFonts w:ascii="TH SarabunIT๙" w:hAnsi="TH SarabunIT๙" w:cs="TH SarabunIT๙"/>
          <w:spacing w:val="11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และสมุดยึดทร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พย์ของกลางตามระเบียบ</w:t>
      </w:r>
    </w:p>
    <w:p w14:paraId="22313576" w14:textId="77777777" w:rsidR="00161C2A" w:rsidRPr="00132657" w:rsidRDefault="00161C2A" w:rsidP="006F45F4">
      <w:pPr>
        <w:pStyle w:val="a3"/>
        <w:kinsoku w:val="0"/>
        <w:overflowPunct w:val="0"/>
        <w:spacing w:before="1"/>
        <w:ind w:right="85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(๑๒)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ของกลางที่มีความจำเป็นต้องเลี้ยงดูหรือเฝ้ารักษา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ก็ให้มอบหรือจ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างเฝ้ารักษาได้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การจ้างเฝ้า</w:t>
      </w:r>
      <w:r w:rsidRPr="00132657">
        <w:rPr>
          <w:rFonts w:ascii="TH SarabunIT๙" w:hAnsi="TH SarabunIT๙" w:cs="TH SarabunIT๙"/>
          <w:spacing w:val="6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รักษาต</w:t>
      </w:r>
      <w:r w:rsidRPr="00132657">
        <w:rPr>
          <w:rFonts w:ascii="TH SarabunIT๙" w:hAnsi="TH SarabunIT๙" w:cs="TH SarabunIT๙"/>
          <w:w w:val="95"/>
          <w:cs/>
        </w:rPr>
        <w:t>้</w:t>
      </w:r>
      <w:r w:rsidRPr="00132657">
        <w:rPr>
          <w:rFonts w:ascii="TH SarabunIT๙" w:hAnsi="TH SarabunIT๙" w:cs="TH SarabunIT๙"/>
          <w:spacing w:val="-1"/>
          <w:w w:val="95"/>
          <w:cs/>
        </w:rPr>
        <w:t>องขออน</w:t>
      </w:r>
      <w:r w:rsidRPr="00132657">
        <w:rPr>
          <w:rFonts w:ascii="TH SarabunIT๙" w:hAnsi="TH SarabunIT๙" w:cs="TH SarabunIT๙"/>
          <w:w w:val="95"/>
          <w:cs/>
        </w:rPr>
        <w:t>ุ</w:t>
      </w:r>
      <w:r w:rsidRPr="00132657">
        <w:rPr>
          <w:rFonts w:ascii="TH SarabunIT๙" w:hAnsi="TH SarabunIT๙" w:cs="TH SarabunIT๙"/>
          <w:spacing w:val="-1"/>
          <w:w w:val="95"/>
          <w:cs/>
        </w:rPr>
        <w:t>มัติผู้ว่าราชการจังหวัดก่อน</w:t>
      </w:r>
      <w:r w:rsidRPr="00132657">
        <w:rPr>
          <w:rFonts w:ascii="TH SarabunIT๙" w:hAnsi="TH SarabunIT๙" w:cs="TH SarabunIT๙"/>
          <w:w w:val="95"/>
          <w:cs/>
        </w:rPr>
        <w:t xml:space="preserve">    </w:t>
      </w:r>
      <w:r w:rsidRPr="00132657">
        <w:rPr>
          <w:rFonts w:ascii="TH SarabunIT๙" w:hAnsi="TH SarabunIT๙" w:cs="TH SarabunIT๙"/>
          <w:spacing w:val="51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และจะต้องมีการลงประจำวันไว้เป็นหลักฐานด้วย</w:t>
      </w:r>
    </w:p>
    <w:p w14:paraId="54DCAFDB" w14:textId="77777777" w:rsidR="00161C2A" w:rsidRPr="00132657" w:rsidRDefault="00161C2A" w:rsidP="006F45F4">
      <w:pPr>
        <w:pStyle w:val="a3"/>
        <w:kinsoku w:val="0"/>
        <w:overflowPunct w:val="0"/>
        <w:ind w:right="85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(๑๓)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ของกลางรายใดเห็นว่าจะเก็บรักษาไว้อาจเน่าเปื่อยเสียหายได้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ก่อนที่คดีจะส่งฟ้องศาล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จะ</w:t>
      </w:r>
      <w:r w:rsidRPr="00132657">
        <w:rPr>
          <w:rFonts w:ascii="TH SarabunIT๙" w:hAnsi="TH SarabunIT๙" w:cs="TH SarabunIT๙"/>
          <w:spacing w:val="2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จำหน่ายหรือป้องกันมิให้เน่าเปื่อยก็ให้จัดการไปตามสมควร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เช่น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เนื้อโค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กระบือ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สุกร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ถ้าจะขายเอาเงินเก็บรักษาไว้ก็</w:t>
      </w:r>
      <w:r w:rsidRPr="00132657">
        <w:rPr>
          <w:rFonts w:ascii="TH SarabunIT๙" w:hAnsi="TH SarabunIT๙" w:cs="TH SarabunIT๙"/>
          <w:spacing w:val="6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ได้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ถ้าของกลางรายใดมีการโต้เถียงกรรมส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1"/>
          <w:cs/>
        </w:rPr>
        <w:t>ทธิ์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หรือเป็นพยานหลักฐานสำคัญประกอบคดี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ถ้าจะกระทำไปก็จะเกิดการ</w:t>
      </w:r>
      <w:r w:rsidRPr="00132657">
        <w:rPr>
          <w:rFonts w:ascii="TH SarabunIT๙" w:hAnsi="TH SarabunIT๙" w:cs="TH SarabunIT๙"/>
          <w:spacing w:val="12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 xml:space="preserve">คัดค้านได้ในภายหลัง   </w:t>
      </w:r>
      <w:r w:rsidRPr="00132657">
        <w:rPr>
          <w:rFonts w:ascii="TH SarabunIT๙" w:hAnsi="TH SarabunIT๙" w:cs="TH SarabunIT๙"/>
          <w:spacing w:val="38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ก็ให้ระงับไม่ต้องขายหรือจัดการดังกล่าวมาข้างต้น</w:t>
      </w:r>
    </w:p>
    <w:p w14:paraId="3153430B" w14:textId="77777777" w:rsidR="00161C2A" w:rsidRPr="00132657" w:rsidRDefault="00161C2A" w:rsidP="006F45F4">
      <w:pPr>
        <w:pStyle w:val="a3"/>
        <w:kinsoku w:val="0"/>
        <w:overflowPunct w:val="0"/>
        <w:spacing w:before="1"/>
        <w:ind w:right="85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(๑๔)</w:t>
      </w:r>
      <w:r w:rsidRPr="00132657">
        <w:rPr>
          <w:rFonts w:ascii="TH SarabunIT๙" w:hAnsi="TH SarabunIT๙" w:cs="TH SarabunIT๙"/>
          <w:spacing w:val="-3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ของกลางรายใดจับได้โดยสงสัยว่าจะเป็นสิ่งของที่ได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มาจากการกระทำผิด</w:t>
      </w:r>
      <w:r w:rsidRPr="00132657">
        <w:rPr>
          <w:rFonts w:ascii="TH SarabunIT๙" w:hAnsi="TH SarabunIT๙" w:cs="TH SarabunIT๙"/>
          <w:spacing w:val="-3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ให้ผู้อ้างว่าเป็น</w:t>
      </w:r>
      <w:r w:rsidRPr="00132657">
        <w:rPr>
          <w:rFonts w:ascii="TH SarabunIT๙" w:hAnsi="TH SarabunIT๙" w:cs="TH SarabunIT๙"/>
          <w:spacing w:val="13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เจ้าของนำหล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กฐานมาแสดง</w:t>
      </w:r>
      <w:r w:rsidRPr="00132657">
        <w:rPr>
          <w:rFonts w:ascii="TH SarabunIT๙" w:hAnsi="TH SarabunIT๙" w:cs="TH SarabunIT๙"/>
          <w:spacing w:val="-3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ถ้านำหลักฐานมาแสดงไม่ได้หรือไม่นำมาก</w:t>
      </w:r>
      <w:r w:rsidRPr="00132657">
        <w:rPr>
          <w:rFonts w:ascii="TH SarabunIT๙" w:hAnsi="TH SarabunIT๙" w:cs="TH SarabunIT๙"/>
          <w:cs/>
        </w:rPr>
        <w:t>็</w:t>
      </w:r>
      <w:r w:rsidRPr="00132657">
        <w:rPr>
          <w:rFonts w:ascii="TH SarabunIT๙" w:hAnsi="TH SarabunIT๙" w:cs="TH SarabunIT๙"/>
          <w:spacing w:val="-1"/>
          <w:cs/>
        </w:rPr>
        <w:t>ดี</w:t>
      </w:r>
      <w:r w:rsidRPr="00132657">
        <w:rPr>
          <w:rFonts w:ascii="TH SarabunIT๙" w:hAnsi="TH SarabunIT๙" w:cs="TH SarabunIT๙"/>
          <w:spacing w:val="-4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ให้พน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กงานสอบสวนส่งของกลางนั้นไป</w:t>
      </w:r>
      <w:r w:rsidRPr="00132657">
        <w:rPr>
          <w:rFonts w:ascii="TH SarabunIT๙" w:hAnsi="TH SarabunIT๙" w:cs="TH SarabunIT๙"/>
          <w:spacing w:val="17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ตรวจสอบที่กองทะเบียนประวัต</w:t>
      </w:r>
      <w:r w:rsidRPr="00132657">
        <w:rPr>
          <w:rFonts w:ascii="TH SarabunIT๙" w:hAnsi="TH SarabunIT๙" w:cs="TH SarabunIT๙"/>
          <w:w w:val="95"/>
          <w:cs/>
        </w:rPr>
        <w:t>ิ</w:t>
      </w:r>
      <w:r w:rsidRPr="00132657">
        <w:rPr>
          <w:rFonts w:ascii="TH SarabunIT๙" w:hAnsi="TH SarabunIT๙" w:cs="TH SarabunIT๙"/>
          <w:spacing w:val="-1"/>
          <w:w w:val="95"/>
          <w:cs/>
        </w:rPr>
        <w:t>อาชญากร</w:t>
      </w:r>
      <w:r w:rsidRPr="00132657">
        <w:rPr>
          <w:rFonts w:ascii="TH SarabunIT๙" w:hAnsi="TH SarabunIT๙" w:cs="TH SarabunIT๙"/>
          <w:w w:val="95"/>
          <w:cs/>
        </w:rPr>
        <w:t xml:space="preserve">     </w:t>
      </w:r>
      <w:r w:rsidRPr="00132657">
        <w:rPr>
          <w:rFonts w:ascii="TH SarabunIT๙" w:hAnsi="TH SarabunIT๙" w:cs="TH SarabunIT๙"/>
          <w:spacing w:val="47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ถ้าไม่ตรงกับบัญชีที่มีผู้มาร้องทุกข์ของหายไว้ให้ออกประกาศโฆษณาหา</w:t>
      </w:r>
      <w:r w:rsidRPr="00132657">
        <w:rPr>
          <w:rFonts w:ascii="TH SarabunIT๙" w:hAnsi="TH SarabunIT๙" w:cs="TH SarabunIT๙"/>
          <w:spacing w:val="6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เจ้าของ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โดยปิดไว้ที่หน้าสถานีตำรวจ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เช่นเดียวกับเก็บของตก</w:t>
      </w:r>
    </w:p>
    <w:p w14:paraId="623FD8B5" w14:textId="77777777" w:rsidR="00161C2A" w:rsidRPr="00132657" w:rsidRDefault="00161C2A">
      <w:pPr>
        <w:pStyle w:val="a3"/>
        <w:kinsoku w:val="0"/>
        <w:overflowPunct w:val="0"/>
        <w:spacing w:before="1"/>
        <w:ind w:right="85" w:firstLine="1315"/>
        <w:rPr>
          <w:rFonts w:ascii="TH SarabunIT๙" w:hAnsi="TH SarabunIT๙" w:cs="TH SarabunIT๙"/>
          <w:cs/>
        </w:rPr>
        <w:sectPr w:rsidR="00161C2A" w:rsidRPr="00132657">
          <w:headerReference w:type="default" r:id="rId57"/>
          <w:pgSz w:w="12240" w:h="15840"/>
          <w:pgMar w:top="1180" w:right="920" w:bottom="280" w:left="1600" w:header="0" w:footer="0" w:gutter="0"/>
          <w:cols w:space="720" w:equalWidth="0">
            <w:col w:w="9720"/>
          </w:cols>
          <w:noEndnote/>
        </w:sectPr>
      </w:pPr>
    </w:p>
    <w:p w14:paraId="46697E2E" w14:textId="4F57D466" w:rsidR="00161C2A" w:rsidRPr="00132657" w:rsidRDefault="00F649C1">
      <w:pPr>
        <w:pStyle w:val="a3"/>
        <w:kinsoku w:val="0"/>
        <w:overflowPunct w:val="0"/>
        <w:spacing w:before="1"/>
        <w:ind w:left="0"/>
        <w:rPr>
          <w:rFonts w:ascii="TH SarabunIT๙" w:hAnsi="TH SarabunIT๙" w:cs="TH SarabunIT๙"/>
          <w:sz w:val="27"/>
          <w:szCs w:val="27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777C2F48" wp14:editId="21AC7B1A">
                <wp:simplePos x="0" y="0"/>
                <wp:positionH relativeFrom="margin">
                  <wp:align>right</wp:align>
                </wp:positionH>
                <wp:positionV relativeFrom="paragraph">
                  <wp:posOffset>-400188</wp:posOffset>
                </wp:positionV>
                <wp:extent cx="405516" cy="397565"/>
                <wp:effectExtent l="0" t="0" r="0" b="2540"/>
                <wp:wrapNone/>
                <wp:docPr id="65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F5A4B" w14:textId="77777777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7C2F48" id="_x0000_s1099" type="#_x0000_t202" style="position:absolute;margin-left:-19.25pt;margin-top:-31.5pt;width:31.95pt;height:31.3pt;z-index:25193779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6XM/AEAANQDAAAOAAAAZHJzL2Uyb0RvYy54bWysU9uO2yAQfa/Uf0C8N3bSOLuxQlbb3W5V&#10;aXuRtv0AgnGMCgwFEjv9+g7Ym43at6p+QMB4zsw5c9jcDEaTo/RBgWV0PispkVZAo+ye0e/fHt5c&#10;Ux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" filled="f" stroked="f">
                <v:textbox>
                  <w:txbxContent>
                    <w:p w14:paraId="6F9F5A4B" w14:textId="77777777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32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1A902A" w14:textId="77777777" w:rsidR="00161C2A" w:rsidRPr="00132657" w:rsidRDefault="00161C2A" w:rsidP="006F45F4">
      <w:pPr>
        <w:pStyle w:val="a3"/>
        <w:kinsoku w:val="0"/>
        <w:overflowPunct w:val="0"/>
        <w:spacing w:before="65"/>
        <w:ind w:right="319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(๑๕)</w:t>
      </w:r>
      <w:r w:rsidRPr="00132657">
        <w:rPr>
          <w:rFonts w:ascii="TH SarabunIT๙" w:hAnsi="TH SarabunIT๙" w:cs="TH SarabunIT๙"/>
          <w:spacing w:val="-3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ผู้รักษาของกลางคนใดจงใจหรือเลินเล่อ</w:t>
      </w:r>
      <w:r w:rsidRPr="00132657">
        <w:rPr>
          <w:rFonts w:ascii="TH SarabunIT๙" w:hAnsi="TH SarabunIT๙" w:cs="TH SarabunIT๙"/>
          <w:spacing w:val="-3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ละเลยหรือดัดแปลงแก้ไขของกลางให้เปลี่ยนไปจาก</w:t>
      </w:r>
      <w:r w:rsidRPr="00132657">
        <w:rPr>
          <w:rFonts w:ascii="TH SarabunIT๙" w:hAnsi="TH SarabunIT๙" w:cs="TH SarabunIT๙"/>
          <w:spacing w:val="7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สภาพที่เป็นอยู่เดิม</w:t>
      </w:r>
      <w:r w:rsidRPr="00132657">
        <w:rPr>
          <w:rFonts w:ascii="TH SarabunIT๙" w:hAnsi="TH SarabunIT๙" w:cs="TH SarabunIT๙"/>
          <w:spacing w:val="-4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จงใจหรือเลินเล่อสำรวจของกลางให้ผิดไปจากความจริง</w:t>
      </w:r>
      <w:r w:rsidRPr="00132657">
        <w:rPr>
          <w:rFonts w:ascii="TH SarabunIT๙" w:hAnsi="TH SarabunIT๙" w:cs="TH SarabunIT๙"/>
          <w:spacing w:val="-4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อเอาของกลางที่ยังไม่ควรขายไป</w:t>
      </w:r>
      <w:r w:rsidRPr="00132657">
        <w:rPr>
          <w:rFonts w:ascii="TH SarabunIT๙" w:hAnsi="TH SarabunIT๙" w:cs="TH SarabunIT๙"/>
          <w:spacing w:val="6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ขาย</w:t>
      </w:r>
      <w:r w:rsidRPr="00132657">
        <w:rPr>
          <w:rFonts w:ascii="TH SarabunIT๙" w:hAnsi="TH SarabunIT๙" w:cs="TH SarabunIT๙"/>
          <w:spacing w:val="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เป็นเหตุให้เกิดการเสียหายขึ้น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หรือเอาของกลางไปใช้โดยมิใช่เพื่อการรักษาของนั้น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หรือยักยอกไว้เป็นของตน</w:t>
      </w:r>
      <w:r w:rsidRPr="00132657">
        <w:rPr>
          <w:rFonts w:ascii="TH SarabunIT๙" w:hAnsi="TH SarabunIT๙" w:cs="TH SarabunIT๙"/>
          <w:spacing w:val="5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เสีย</w:t>
      </w:r>
      <w:r w:rsidRPr="00132657">
        <w:rPr>
          <w:rFonts w:ascii="TH SarabunIT๙" w:hAnsi="TH SarabunIT๙" w:cs="TH SarabunIT๙"/>
          <w:spacing w:val="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นอกจากจะต้องได้รับโทษอันจะพ</w:t>
      </w:r>
      <w:r w:rsidRPr="00132657">
        <w:rPr>
          <w:rFonts w:ascii="TH SarabunIT๙" w:hAnsi="TH SarabunIT๙" w:cs="TH SarabunIT๙"/>
          <w:cs/>
        </w:rPr>
        <w:t>ึ</w:t>
      </w:r>
      <w:r w:rsidRPr="00132657">
        <w:rPr>
          <w:rFonts w:ascii="TH SarabunIT๙" w:hAnsi="TH SarabunIT๙" w:cs="TH SarabunIT๙"/>
          <w:spacing w:val="-1"/>
          <w:cs/>
        </w:rPr>
        <w:t>งมีตามกฎหมายหร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อโทษตาม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พ.ร.บ.ระเบียบข้าราชการพลเรือนฯ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ที่ใช้อยู่</w:t>
      </w:r>
      <w:r w:rsidRPr="00132657">
        <w:rPr>
          <w:rFonts w:ascii="TH SarabunIT๙" w:hAnsi="TH SarabunIT๙" w:cs="TH SarabunIT๙"/>
          <w:spacing w:val="9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แล้</w:t>
      </w:r>
      <w:r w:rsidRPr="00132657">
        <w:rPr>
          <w:rFonts w:ascii="TH SarabunIT๙" w:hAnsi="TH SarabunIT๙" w:cs="TH SarabunIT๙"/>
          <w:spacing w:val="1"/>
          <w:cs/>
        </w:rPr>
        <w:t>ว</w:t>
      </w:r>
      <w:r w:rsidRPr="00132657">
        <w:rPr>
          <w:rFonts w:ascii="TH SarabunIT๙" w:hAnsi="TH SarabunIT๙" w:cs="TH SarabunIT๙"/>
          <w:cs/>
        </w:rPr>
        <w:t>ยังจะต้</w:t>
      </w:r>
      <w:r w:rsidRPr="00132657">
        <w:rPr>
          <w:rFonts w:ascii="TH SarabunIT๙" w:hAnsi="TH SarabunIT๙" w:cs="TH SarabunIT๙"/>
          <w:spacing w:val="-2"/>
          <w:cs/>
        </w:rPr>
        <w:t>อ</w:t>
      </w:r>
      <w:r w:rsidRPr="00132657">
        <w:rPr>
          <w:rFonts w:ascii="TH SarabunIT๙" w:hAnsi="TH SarabunIT๙" w:cs="TH SarabunIT๙"/>
          <w:cs/>
        </w:rPr>
        <w:t>งช</w:t>
      </w:r>
      <w:r w:rsidRPr="00132657">
        <w:rPr>
          <w:rFonts w:ascii="TH SarabunIT๙" w:hAnsi="TH SarabunIT๙" w:cs="TH SarabunIT๙"/>
          <w:spacing w:val="2"/>
          <w:cs/>
        </w:rPr>
        <w:t>ด</w:t>
      </w:r>
      <w:r w:rsidRPr="00132657">
        <w:rPr>
          <w:rFonts w:ascii="TH SarabunIT๙" w:hAnsi="TH SarabunIT๙" w:cs="TH SarabunIT๙"/>
          <w:cs/>
        </w:rPr>
        <w:t>ใช้ราคาข</w:t>
      </w:r>
      <w:r w:rsidRPr="00132657">
        <w:rPr>
          <w:rFonts w:ascii="TH SarabunIT๙" w:hAnsi="TH SarabunIT๙" w:cs="TH SarabunIT๙"/>
          <w:spacing w:val="-2"/>
          <w:cs/>
        </w:rPr>
        <w:t>อ</w:t>
      </w:r>
      <w:r w:rsidRPr="00132657">
        <w:rPr>
          <w:rFonts w:ascii="TH SarabunIT๙" w:hAnsi="TH SarabunIT๙" w:cs="TH SarabunIT๙"/>
          <w:spacing w:val="1"/>
          <w:cs/>
        </w:rPr>
        <w:t>ง</w:t>
      </w:r>
      <w:r w:rsidRPr="00132657">
        <w:rPr>
          <w:rFonts w:ascii="TH SarabunIT๙" w:hAnsi="TH SarabunIT๙" w:cs="TH SarabunIT๙"/>
          <w:cs/>
        </w:rPr>
        <w:t>หรือค่าเสียหาย</w:t>
      </w:r>
      <w:r w:rsidRPr="00132657">
        <w:rPr>
          <w:rFonts w:ascii="TH SarabunIT๙" w:hAnsi="TH SarabunIT๙" w:cs="TH SarabunIT๙"/>
          <w:spacing w:val="2"/>
          <w:cs/>
        </w:rPr>
        <w:t>แ</w:t>
      </w:r>
      <w:r w:rsidRPr="00132657">
        <w:rPr>
          <w:rFonts w:ascii="TH SarabunIT๙" w:hAnsi="TH SarabunIT๙" w:cs="TH SarabunIT๙"/>
          <w:cs/>
        </w:rPr>
        <w:t>ทน</w:t>
      </w:r>
      <w:r w:rsidRPr="00132657">
        <w:rPr>
          <w:rFonts w:ascii="TH SarabunIT๙" w:hAnsi="TH SarabunIT๙" w:cs="TH SarabunIT๙"/>
          <w:spacing w:val="-2"/>
          <w:cs/>
        </w:rPr>
        <w:t>อ</w:t>
      </w:r>
      <w:r w:rsidRPr="00132657">
        <w:rPr>
          <w:rFonts w:ascii="TH SarabunIT๙" w:hAnsi="TH SarabunIT๙" w:cs="TH SarabunIT๙"/>
          <w:cs/>
        </w:rPr>
        <w:t>ีกส่วนหนึ่งด้วย</w:t>
      </w:r>
    </w:p>
    <w:p w14:paraId="0E1972DA" w14:textId="77777777" w:rsidR="00161C2A" w:rsidRPr="00132657" w:rsidRDefault="00161C2A" w:rsidP="006F45F4">
      <w:pPr>
        <w:pStyle w:val="a3"/>
        <w:kinsoku w:val="0"/>
        <w:overflowPunct w:val="0"/>
        <w:ind w:right="193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(๑๖)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เมื่อมีการแต่งตั้งให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ไปรับตำแหน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งที่อ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น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ผู้มีหน้าที่เก็บรักษาของกลาง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และผู้ที่จะมารับหน้าที่</w:t>
      </w:r>
      <w:r w:rsidRPr="00132657">
        <w:rPr>
          <w:rFonts w:ascii="TH SarabunIT๙" w:hAnsi="TH SarabunIT๙" w:cs="TH SarabunIT๙"/>
          <w:spacing w:val="13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ใหม่จะต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องส่งมอบของกลางแก่กันให้เสร็จ</w:t>
      </w:r>
      <w:r w:rsidRPr="00132657">
        <w:rPr>
          <w:rFonts w:ascii="TH SarabunIT๙" w:hAnsi="TH SarabunIT๙" w:cs="TH SarabunIT๙"/>
          <w:spacing w:val="-4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ก่อนเดินทางไปรับตำแหน่งใหม่</w:t>
      </w:r>
      <w:r w:rsidRPr="00132657">
        <w:rPr>
          <w:rFonts w:ascii="TH SarabunIT๙" w:hAnsi="TH SarabunIT๙" w:cs="TH SarabunIT๙"/>
          <w:spacing w:val="-4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แต่ถ้าฝ่ายหนึ่งฝ่ายใดไม่สามารถเดินทาง</w:t>
      </w:r>
      <w:r w:rsidRPr="00132657">
        <w:rPr>
          <w:rFonts w:ascii="TH SarabunIT๙" w:hAnsi="TH SarabunIT๙" w:cs="TH SarabunIT๙"/>
          <w:spacing w:val="8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 xml:space="preserve">มารับของกลางได้ภายในเวลากำหนด  </w:t>
      </w:r>
      <w:r w:rsidRPr="00132657">
        <w:rPr>
          <w:rFonts w:ascii="TH SarabunIT๙" w:hAnsi="TH SarabunIT๙" w:cs="TH SarabunIT๙"/>
          <w:spacing w:val="61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 xml:space="preserve">ให้มอบของกลางให้แก่ผู้รักษาราชการแทนรับไว้  </w:t>
      </w:r>
      <w:r w:rsidRPr="00132657">
        <w:rPr>
          <w:rFonts w:ascii="TH SarabunIT๙" w:hAnsi="TH SarabunIT๙" w:cs="TH SarabunIT๙"/>
          <w:spacing w:val="50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แล้วมีผู้มารับตำแหน่งใหม่รับ</w:t>
      </w:r>
      <w:r w:rsidRPr="00132657">
        <w:rPr>
          <w:rFonts w:ascii="TH SarabunIT๙" w:hAnsi="TH SarabunIT๙" w:cs="TH SarabunIT๙"/>
          <w:spacing w:val="2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มอบหมายของกลางจากผู้รักษาราชการแทนให้เสร็จใน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๑๕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วัน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นับแต่วันเดินทางมารับตำแหน่งใหม่</w:t>
      </w:r>
    </w:p>
    <w:p w14:paraId="0157D5A3" w14:textId="77777777" w:rsidR="00161C2A" w:rsidRPr="00132657" w:rsidRDefault="00161C2A" w:rsidP="006F45F4">
      <w:pPr>
        <w:pStyle w:val="a3"/>
        <w:kinsoku w:val="0"/>
        <w:overflowPunct w:val="0"/>
        <w:ind w:right="319" w:firstLine="76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หน้าที่ของผู้รับมอบ</w:t>
      </w:r>
      <w:r w:rsidRPr="00132657">
        <w:rPr>
          <w:rFonts w:ascii="TH SarabunIT๙" w:hAnsi="TH SarabunIT๙" w:cs="TH SarabunIT๙"/>
          <w:spacing w:val="-3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ต้องสำรวจสิ่งของให้ถูกต้องตรงกับรายการในบัญชี</w:t>
      </w:r>
      <w:r w:rsidRPr="00132657">
        <w:rPr>
          <w:rFonts w:ascii="TH SarabunIT๙" w:hAnsi="TH SarabunIT๙" w:cs="TH SarabunIT๙"/>
          <w:spacing w:val="-4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หากของกลางใดไม่มีส่งมอบด้วย</w:t>
      </w:r>
      <w:r w:rsidRPr="00132657">
        <w:rPr>
          <w:rFonts w:ascii="TH SarabunIT๙" w:hAnsi="TH SarabunIT๙" w:cs="TH SarabunIT๙"/>
          <w:spacing w:val="4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เหตุใด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ให้หมายเหตุไว้ให้ชัดเจน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แล้วลงชื่อกำกับไว้ทั้งผู้มอบและผู้รับมอบ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เมื่อรับมอบแล้วให้เสนอผู้บังคับบัญชา</w:t>
      </w:r>
      <w:r w:rsidRPr="00132657">
        <w:rPr>
          <w:rFonts w:ascii="TH SarabunIT๙" w:hAnsi="TH SarabunIT๙" w:cs="TH SarabunIT๙"/>
          <w:spacing w:val="2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ทราบ</w:t>
      </w:r>
      <w:r w:rsidRPr="00132657">
        <w:rPr>
          <w:rFonts w:ascii="TH SarabunIT๙" w:hAnsi="TH SarabunIT๙" w:cs="TH SarabunIT๙"/>
          <w:spacing w:val="-4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หากมีการบกพร่องก็ให้ผู้บังคับบัญชาสั่งดำเนินการสอบสวนต่อไป</w:t>
      </w:r>
      <w:r w:rsidRPr="00132657">
        <w:rPr>
          <w:rFonts w:ascii="TH SarabunIT๙" w:hAnsi="TH SarabunIT๙" w:cs="TH SarabunIT๙"/>
          <w:spacing w:val="-4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เมื่อผู้รับมอบได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เซ็นชื่อรับมอบของกลาง</w:t>
      </w:r>
      <w:r w:rsidRPr="00132657">
        <w:rPr>
          <w:rFonts w:ascii="TH SarabunIT๙" w:hAnsi="TH SarabunIT๙" w:cs="TH SarabunIT๙"/>
          <w:spacing w:val="6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แล้ว</w:t>
      </w:r>
      <w:r w:rsidRPr="00132657">
        <w:rPr>
          <w:rFonts w:ascii="TH SarabunIT๙" w:hAnsi="TH SarabunIT๙" w:cs="TH SarabunIT๙"/>
          <w:spacing w:val="-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ถือว่าได้รับของกลางไว้ถ</w:t>
      </w:r>
      <w:r w:rsidRPr="00132657">
        <w:rPr>
          <w:rFonts w:ascii="TH SarabunIT๙" w:hAnsi="TH SarabunIT๙" w:cs="TH SarabunIT๙"/>
          <w:cs/>
        </w:rPr>
        <w:t>ู</w:t>
      </w:r>
      <w:r w:rsidRPr="00132657">
        <w:rPr>
          <w:rFonts w:ascii="TH SarabunIT๙" w:hAnsi="TH SarabunIT๙" w:cs="TH SarabunIT๙"/>
          <w:spacing w:val="-1"/>
          <w:cs/>
        </w:rPr>
        <w:t>กต้องตามจำนวนที่ปรากฏในบัญชี</w:t>
      </w:r>
      <w:r w:rsidRPr="00132657">
        <w:rPr>
          <w:rFonts w:ascii="TH SarabunIT๙" w:hAnsi="TH SarabunIT๙" w:cs="TH SarabunIT๙"/>
          <w:spacing w:val="-3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และผู้มอบก็พ้นจากหน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าที่และความรับผิดชอบ</w:t>
      </w:r>
      <w:r w:rsidRPr="00132657">
        <w:rPr>
          <w:rFonts w:ascii="TH SarabunIT๙" w:hAnsi="TH SarabunIT๙" w:cs="TH SarabunIT๙"/>
          <w:spacing w:val="17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 xml:space="preserve">เท่าที่ปรากฏในบัญชีของกลางที่มีอยู่อย่างไม่บกพร่องในขณะที่รับมอบต่อกันเท่านั้น     </w:t>
      </w:r>
      <w:r w:rsidRPr="00132657">
        <w:rPr>
          <w:rFonts w:ascii="TH SarabunIT๙" w:hAnsi="TH SarabunIT๙" w:cs="TH SarabunIT๙"/>
          <w:spacing w:val="46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หากปรากฏว่าขาดตกบกพร่อง</w:t>
      </w:r>
      <w:r w:rsidRPr="00132657">
        <w:rPr>
          <w:rFonts w:ascii="TH SarabunIT๙" w:hAnsi="TH SarabunIT๙" w:cs="TH SarabunIT๙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ในจำนวนสิ่งของขึ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นภายหลังผู้รับมอบจะต้องเป็นผู้รับผิด</w:t>
      </w:r>
    </w:p>
    <w:p w14:paraId="21AB89C9" w14:textId="58F1AE6F" w:rsidR="00161C2A" w:rsidRPr="00132657" w:rsidRDefault="00161C2A" w:rsidP="006F45F4">
      <w:pPr>
        <w:pStyle w:val="a3"/>
        <w:kinsoku w:val="0"/>
        <w:overflowPunct w:val="0"/>
        <w:spacing w:before="1"/>
        <w:ind w:right="193" w:firstLine="131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(๑๗)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ผู้มีหน้าที่รักษาของกลางจะมอบหน้าที่รักษาของกลาง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ให้ผู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อยู่ในบ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งคับบัญชารักษาแทนก็ได้</w:t>
      </w:r>
      <w:r w:rsidRPr="00132657">
        <w:rPr>
          <w:rFonts w:ascii="TH SarabunIT๙" w:hAnsi="TH SarabunIT๙" w:cs="TH SarabunIT๙"/>
          <w:spacing w:val="16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ในเมื่อของกลางบางสิ่งบางอย่างนั้นเป็นของไม่สลักสำคัญ</w:t>
      </w:r>
      <w:r w:rsidRPr="00132657">
        <w:rPr>
          <w:rFonts w:ascii="TH SarabunIT๙" w:hAnsi="TH SarabunIT๙" w:cs="TH SarabunIT๙"/>
          <w:spacing w:val="-4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หรือเป็นของที่สมควรจะมอบหมายได้</w:t>
      </w:r>
      <w:r w:rsidRPr="00132657">
        <w:rPr>
          <w:rFonts w:ascii="TH SarabunIT๙" w:hAnsi="TH SarabunIT๙" w:cs="TH SarabunIT๙"/>
          <w:spacing w:val="-4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หรือด้วยความ</w:t>
      </w:r>
      <w:r w:rsidRPr="00132657">
        <w:rPr>
          <w:rFonts w:ascii="TH SarabunIT๙" w:hAnsi="TH SarabunIT๙" w:cs="TH SarabunIT๙"/>
          <w:spacing w:val="7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จำเป็นในหน้าที่ชั่วคราว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แต่การมอบหน้าที่นี้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จะต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องรับผิดชอบในเม</w:t>
      </w:r>
      <w:r w:rsidR="000D4EFB">
        <w:rPr>
          <w:rFonts w:ascii="TH SarabunIT๙" w:hAnsi="TH SarabunIT๙" w:cs="TH SarabunIT๙" w:hint="cs"/>
          <w:spacing w:val="-1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อเกิดการเสียหายข</w:t>
      </w:r>
      <w:r w:rsidR="000D4EFB">
        <w:rPr>
          <w:rFonts w:ascii="TH SarabunIT๙" w:hAnsi="TH SarabunIT๙" w:cs="TH SarabunIT๙" w:hint="cs"/>
          <w:spacing w:val="-1"/>
          <w:cs/>
        </w:rPr>
        <w:t>ึ้</w:t>
      </w:r>
      <w:r w:rsidRPr="00132657">
        <w:rPr>
          <w:rFonts w:ascii="TH SarabunIT๙" w:hAnsi="TH SarabunIT๙" w:cs="TH SarabunIT๙"/>
          <w:spacing w:val="-1"/>
          <w:cs/>
        </w:rPr>
        <w:t>น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เว้นแต่จะพิสูจน์ได้ว่าเป็น</w:t>
      </w:r>
      <w:r w:rsidRPr="00132657">
        <w:rPr>
          <w:rFonts w:ascii="TH SarabunIT๙" w:hAnsi="TH SarabunIT๙" w:cs="TH SarabunIT๙"/>
          <w:spacing w:val="16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เพราะเหตุสุดวิสัยหรือไม่สามารถจะคุ้มครองได้</w:t>
      </w:r>
    </w:p>
    <w:p w14:paraId="4CD1A702" w14:textId="77777777" w:rsidR="00161C2A" w:rsidRPr="00132657" w:rsidRDefault="00161C2A" w:rsidP="006F45F4">
      <w:pPr>
        <w:pStyle w:val="a3"/>
        <w:kinsoku w:val="0"/>
        <w:overflowPunct w:val="0"/>
        <w:ind w:right="193" w:firstLine="138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(๑๘)</w:t>
      </w:r>
      <w:r w:rsidRPr="00132657">
        <w:rPr>
          <w:rFonts w:ascii="TH SarabunIT๙" w:hAnsi="TH SarabunIT๙" w:cs="TH SarabunIT๙"/>
          <w:spacing w:val="-3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การเก็บรักษาของกลางในหน้าที่ตำรวจภูธร</w:t>
      </w:r>
      <w:r w:rsidRPr="00132657">
        <w:rPr>
          <w:rFonts w:ascii="TH SarabunIT๙" w:hAnsi="TH SarabunIT๙" w:cs="TH SarabunIT๙"/>
          <w:spacing w:val="-3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นอกจากจะต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องปฏิบ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ติตามข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อบังคับการเก็บรักษา</w:t>
      </w:r>
      <w:r w:rsidRPr="00132657">
        <w:rPr>
          <w:rFonts w:ascii="TH SarabunIT๙" w:hAnsi="TH SarabunIT๙" w:cs="TH SarabunIT๙"/>
          <w:spacing w:val="8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ของกลางกระทรวงมหาดไทยแล้ว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ให้ปฏิบัติตามระเบียบของ</w:t>
      </w:r>
      <w:r w:rsidRPr="00132657">
        <w:rPr>
          <w:rFonts w:ascii="TH SarabunIT๙" w:hAnsi="TH SarabunIT๙" w:cs="TH SarabunIT๙"/>
          <w:spacing w:val="5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ตร.</w:t>
      </w:r>
      <w:r w:rsidRPr="00132657">
        <w:rPr>
          <w:rFonts w:ascii="TH SarabunIT๙" w:hAnsi="TH SarabunIT๙" w:cs="TH SarabunIT๙"/>
          <w:spacing w:val="5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ด้วยโดยอนุโลม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(ป.เกี่ยวกับคดี</w:t>
      </w:r>
      <w:r w:rsidRPr="00132657">
        <w:rPr>
          <w:rFonts w:ascii="TH SarabunIT๙" w:hAnsi="TH SarabunIT๙" w:cs="TH SarabunIT๙"/>
          <w:spacing w:val="5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ลักษณะ</w:t>
      </w:r>
    </w:p>
    <w:p w14:paraId="2200C58B" w14:textId="77777777" w:rsidR="00161C2A" w:rsidRPr="00132657" w:rsidRDefault="00161C2A" w:rsidP="006F45F4">
      <w:pPr>
        <w:pStyle w:val="a3"/>
        <w:kinsoku w:val="0"/>
        <w:overflowPunct w:val="0"/>
        <w:ind w:right="19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๑๕</w:t>
      </w:r>
      <w:r w:rsidRPr="00132657">
        <w:rPr>
          <w:rFonts w:ascii="TH SarabunIT๙" w:hAnsi="TH SarabunIT๙" w:cs="TH SarabunIT๙"/>
          <w:spacing w:val="6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บทที่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6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๔๑๘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แก้ไขโดยคำสั่ง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ตร.ที่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๓๒/๒๕๐๕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ลง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๙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ต.ค.๒๕๐๕</w:t>
      </w:r>
      <w:r w:rsidRPr="00132657">
        <w:rPr>
          <w:rFonts w:ascii="TH SarabunIT๙" w:hAnsi="TH SarabunIT๙" w:cs="TH SarabunIT๙"/>
          <w:spacing w:val="-1"/>
          <w:cs/>
        </w:rPr>
        <w:t xml:space="preserve"> </w:t>
      </w:r>
      <w:r w:rsidRPr="00132657">
        <w:rPr>
          <w:rFonts w:ascii="TH SarabunIT๙" w:hAnsi="TH SarabunIT๙" w:cs="TH SarabunIT๙"/>
        </w:rPr>
        <w:t>,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ข้อบังคับการเก</w:t>
      </w:r>
      <w:r w:rsidRPr="00132657">
        <w:rPr>
          <w:rFonts w:ascii="TH SarabunIT๙" w:hAnsi="TH SarabunIT๙" w:cs="TH SarabunIT๙"/>
          <w:cs/>
        </w:rPr>
        <w:t>็</w:t>
      </w:r>
      <w:r w:rsidRPr="00132657">
        <w:rPr>
          <w:rFonts w:ascii="TH SarabunIT๙" w:hAnsi="TH SarabunIT๙" w:cs="TH SarabunIT๙"/>
          <w:spacing w:val="-1"/>
          <w:cs/>
        </w:rPr>
        <w:t>บของกลาง</w:t>
      </w:r>
      <w:r w:rsidRPr="00132657">
        <w:rPr>
          <w:rFonts w:ascii="TH SarabunIT๙" w:hAnsi="TH SarabunIT๙" w:cs="TH SarabunIT๙"/>
          <w:spacing w:val="7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กระทรวงมหาดไทย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พ.ศ.๒๔๘๐)</w:t>
      </w:r>
    </w:p>
    <w:p w14:paraId="12A71E25" w14:textId="77777777" w:rsidR="00161C2A" w:rsidRPr="00132657" w:rsidRDefault="00161C2A" w:rsidP="006F45F4">
      <w:pPr>
        <w:pStyle w:val="a3"/>
        <w:kinsoku w:val="0"/>
        <w:overflowPunct w:val="0"/>
        <w:spacing w:before="1"/>
        <w:ind w:right="193" w:firstLine="110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๕.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เอกสารและวัตถุของกลางใดที่จำเป็นจะต้องตรวจพิสูจน์ให้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พนักงานสอบสวนรีบส่งไปยัง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s/>
        </w:rPr>
        <w:t>พฐ</w:t>
      </w:r>
      <w:proofErr w:type="spellEnd"/>
      <w:r w:rsidRPr="00132657">
        <w:rPr>
          <w:rFonts w:ascii="TH SarabunIT๙" w:hAnsi="TH SarabunIT๙" w:cs="TH SarabunIT๙"/>
          <w:cs/>
        </w:rPr>
        <w:t>.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ตร.</w:t>
      </w:r>
      <w:r w:rsidRPr="00132657">
        <w:rPr>
          <w:rFonts w:ascii="TH SarabunIT๙" w:hAnsi="TH SarabunIT๙" w:cs="TH SarabunIT๙"/>
          <w:spacing w:val="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โดยเร็ว</w:t>
      </w:r>
      <w:r w:rsidRPr="00132657">
        <w:rPr>
          <w:rFonts w:ascii="TH SarabunIT๙" w:hAnsi="TH SarabunIT๙" w:cs="TH SarabunIT๙"/>
          <w:spacing w:val="-3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พร้อมกับบันทึกแสดงรายละเอียดของเอกสารและว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ตถุของกลางที่ได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มาประกอบด้วย</w:t>
      </w:r>
      <w:r w:rsidRPr="00132657">
        <w:rPr>
          <w:rFonts w:ascii="TH SarabunIT๙" w:hAnsi="TH SarabunIT๙" w:cs="TH SarabunIT๙"/>
          <w:spacing w:val="-3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โดยปฏิบัติดังนี้</w:t>
      </w:r>
    </w:p>
    <w:p w14:paraId="303C3135" w14:textId="77777777" w:rsidR="00161C2A" w:rsidRPr="00132657" w:rsidRDefault="00161C2A" w:rsidP="006F45F4">
      <w:pPr>
        <w:pStyle w:val="a3"/>
        <w:kinsoku w:val="0"/>
        <w:overflowPunct w:val="0"/>
        <w:ind w:right="193" w:firstLine="1454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(๑)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การส่งเรื่องไปให้ตรวจพิสูจน์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ให้พนักงานสอบสวนแจ้งข้อหา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พฤติการณ์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ข้อเท็จจริงในคดีเรื่อง</w:t>
      </w:r>
      <w:r w:rsidRPr="00132657">
        <w:rPr>
          <w:rFonts w:ascii="TH SarabunIT๙" w:hAnsi="TH SarabunIT๙" w:cs="TH SarabunIT๙"/>
          <w:spacing w:val="2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นั้น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ให้ชัดเจน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ตลอดจนชื่อผู้เสียหาย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ช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อผู้ต้องหา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พยานเอกสาร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พยานวัตถุ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ตรวจพบหรือเก็บได้ที่ไหน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เมื่อใด</w:t>
      </w:r>
      <w:r w:rsidRPr="00132657">
        <w:rPr>
          <w:rFonts w:ascii="TH SarabunIT๙" w:hAnsi="TH SarabunIT๙" w:cs="TH SarabunIT๙"/>
          <w:spacing w:val="5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ความประสงค์ในการที่จะให้ตรวจพิสูจน์และข้อความอื่น</w:t>
      </w:r>
      <w:r w:rsidRPr="00132657">
        <w:rPr>
          <w:rFonts w:ascii="TH SarabunIT๙" w:hAnsi="TH SarabunIT๙" w:cs="TH SarabunIT๙"/>
          <w:spacing w:val="-3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3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ที่สมควรแจ้งไปให้ทราบด้วย</w:t>
      </w:r>
    </w:p>
    <w:p w14:paraId="103887D6" w14:textId="77777777" w:rsidR="00161C2A" w:rsidRPr="00132657" w:rsidRDefault="00161C2A" w:rsidP="006F45F4">
      <w:pPr>
        <w:pStyle w:val="a3"/>
        <w:kinsoku w:val="0"/>
        <w:overflowPunct w:val="0"/>
        <w:ind w:right="193" w:firstLine="152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(๒)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เอกสารหรือวัตถุของกลางใดที่จะต้องส่งไปตรวจพิสูจน์ให้ส่งไปที่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s/>
        </w:rPr>
        <w:t>พฐ</w:t>
      </w:r>
      <w:proofErr w:type="spellEnd"/>
      <w:r w:rsidRPr="00132657">
        <w:rPr>
          <w:rFonts w:ascii="TH SarabunIT๙" w:hAnsi="TH SarabunIT๙" w:cs="TH SarabunIT๙"/>
          <w:cs/>
        </w:rPr>
        <w:t>.ตร.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ด่วนที่สุด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อไม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ให้</w:t>
      </w:r>
      <w:r w:rsidRPr="00132657">
        <w:rPr>
          <w:rFonts w:ascii="TH SarabunIT๙" w:hAnsi="TH SarabunIT๙" w:cs="TH SarabunIT๙"/>
          <w:spacing w:val="13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เสียผลในการตรวจพิสูจน์</w:t>
      </w:r>
    </w:p>
    <w:p w14:paraId="63BFDE74" w14:textId="77777777" w:rsidR="00161C2A" w:rsidRPr="00132657" w:rsidRDefault="00161C2A" w:rsidP="006F45F4">
      <w:pPr>
        <w:pStyle w:val="a3"/>
        <w:kinsoku w:val="0"/>
        <w:overflowPunct w:val="0"/>
        <w:spacing w:before="1"/>
        <w:ind w:right="193" w:firstLine="159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(๓)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เอกสารหรือวัตถุของกลางที่ได้มา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ให้บันทึกลักษณะ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สภาพ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สถานที่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วันเวลาที่พบเอกสารหรือ</w:t>
      </w:r>
      <w:r w:rsidRPr="00132657">
        <w:rPr>
          <w:rFonts w:ascii="TH SarabunIT๙" w:hAnsi="TH SarabunIT๙" w:cs="TH SarabunIT๙"/>
          <w:spacing w:val="7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วัตถุของกลางนั้น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โดยจดบันทึกเป็นข้อความสั้น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หรือบันทึกลงในแผนที่สังเขป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หรือถ้าสามารถถ่ายภาพของ</w:t>
      </w:r>
      <w:r w:rsidRPr="00132657">
        <w:rPr>
          <w:rFonts w:ascii="TH SarabunIT๙" w:hAnsi="TH SarabunIT๙" w:cs="TH SarabunIT๙"/>
          <w:spacing w:val="3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กลางและสถานที่พบได้</w:t>
      </w:r>
      <w:r w:rsidRPr="00132657">
        <w:rPr>
          <w:rFonts w:ascii="TH SarabunIT๙" w:hAnsi="TH SarabunIT๙" w:cs="TH SarabunIT๙"/>
          <w:spacing w:val="-3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ก็ให้ทำการถ่ายภาพไว้ด้วย</w:t>
      </w:r>
    </w:p>
    <w:p w14:paraId="52C5ED71" w14:textId="77777777" w:rsidR="00161C2A" w:rsidRPr="00132657" w:rsidRDefault="00161C2A" w:rsidP="006F45F4">
      <w:pPr>
        <w:pStyle w:val="a3"/>
        <w:kinsoku w:val="0"/>
        <w:overflowPunct w:val="0"/>
        <w:spacing w:before="1"/>
        <w:ind w:right="193" w:firstLine="166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(๔)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เอกสารหรือวัตถุของกลางใด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องทำเครื่องหมายเพ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อให้จดจำได้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ให้ทำเครื่องหมายไว้ตาม</w:t>
      </w:r>
      <w:r w:rsidRPr="00132657">
        <w:rPr>
          <w:rFonts w:ascii="TH SarabunIT๙" w:hAnsi="TH SarabunIT๙" w:cs="TH SarabunIT๙"/>
          <w:spacing w:val="11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คำแนะนำในเอกสารคู่มือของ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cs/>
        </w:rPr>
        <w:t>พฐ</w:t>
      </w:r>
      <w:proofErr w:type="spellEnd"/>
      <w:r w:rsidRPr="00132657">
        <w:rPr>
          <w:rFonts w:ascii="TH SarabunIT๙" w:hAnsi="TH SarabunIT๙" w:cs="TH SarabunIT๙"/>
          <w:cs/>
        </w:rPr>
        <w:t>.</w:t>
      </w:r>
    </w:p>
    <w:p w14:paraId="0E32F812" w14:textId="77777777" w:rsidR="00161C2A" w:rsidRPr="00132657" w:rsidRDefault="00161C2A">
      <w:pPr>
        <w:pStyle w:val="a3"/>
        <w:kinsoku w:val="0"/>
        <w:overflowPunct w:val="0"/>
        <w:spacing w:before="1"/>
        <w:ind w:right="193" w:firstLine="1660"/>
        <w:rPr>
          <w:rFonts w:ascii="TH SarabunIT๙" w:hAnsi="TH SarabunIT๙" w:cs="TH SarabunIT๙"/>
          <w:cs/>
        </w:rPr>
        <w:sectPr w:rsidR="00161C2A" w:rsidRPr="00132657">
          <w:headerReference w:type="default" r:id="rId58"/>
          <w:pgSz w:w="12240" w:h="15840"/>
          <w:pgMar w:top="1200" w:right="900" w:bottom="280" w:left="1600" w:header="886" w:footer="0" w:gutter="0"/>
          <w:pgNumType w:start="26"/>
          <w:cols w:space="720" w:equalWidth="0">
            <w:col w:w="9740"/>
          </w:cols>
          <w:noEndnote/>
        </w:sectPr>
      </w:pPr>
    </w:p>
    <w:p w14:paraId="54639338" w14:textId="1EF9FA5D" w:rsidR="00161C2A" w:rsidRPr="00132657" w:rsidRDefault="00F649C1">
      <w:pPr>
        <w:pStyle w:val="a3"/>
        <w:kinsoku w:val="0"/>
        <w:overflowPunct w:val="0"/>
        <w:spacing w:before="1"/>
        <w:ind w:left="0"/>
        <w:rPr>
          <w:rFonts w:ascii="TH SarabunIT๙" w:hAnsi="TH SarabunIT๙" w:cs="TH SarabunIT๙"/>
          <w:sz w:val="27"/>
          <w:szCs w:val="27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77068A63" wp14:editId="20D02D14">
                <wp:simplePos x="0" y="0"/>
                <wp:positionH relativeFrom="margin">
                  <wp:align>right</wp:align>
                </wp:positionH>
                <wp:positionV relativeFrom="paragraph">
                  <wp:posOffset>-408140</wp:posOffset>
                </wp:positionV>
                <wp:extent cx="405516" cy="397565"/>
                <wp:effectExtent l="0" t="0" r="0" b="2540"/>
                <wp:wrapNone/>
                <wp:docPr id="65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6ED49" w14:textId="7624F652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68A63" id="_x0000_s1100" type="#_x0000_t202" style="position:absolute;margin-left:-19.25pt;margin-top:-32.15pt;width:31.95pt;height:31.3pt;z-index:25193574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" filled="f" stroked="f">
                <v:textbox>
                  <w:txbxContent>
                    <w:p w14:paraId="5FF6ED49" w14:textId="7624F652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33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13AC88" w14:textId="77777777" w:rsidR="00161C2A" w:rsidRPr="00132657" w:rsidRDefault="00161C2A" w:rsidP="006F45F4">
      <w:pPr>
        <w:pStyle w:val="a3"/>
        <w:kinsoku w:val="0"/>
        <w:overflowPunct w:val="0"/>
        <w:spacing w:before="65"/>
        <w:ind w:right="193" w:firstLine="173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(๕)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การบรรจุหีบห่อเอกสาร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หรือวัตถุของกลางนั้นจะต้องทำให้เรียบร้อย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ตีตราครั่ง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และมีป้าย</w:t>
      </w:r>
      <w:r w:rsidRPr="00132657">
        <w:rPr>
          <w:rFonts w:ascii="TH SarabunIT๙" w:hAnsi="TH SarabunIT๙" w:cs="TH SarabunIT๙"/>
          <w:spacing w:val="4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บอกชื่อคดี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ชนิด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จำนวนของกลาง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โดยแยกห่อเป็นรายคดี</w:t>
      </w:r>
    </w:p>
    <w:p w14:paraId="0CCE8113" w14:textId="77777777" w:rsidR="00161C2A" w:rsidRPr="00132657" w:rsidRDefault="00161C2A" w:rsidP="006F45F4">
      <w:pPr>
        <w:pStyle w:val="a3"/>
        <w:kinsoku w:val="0"/>
        <w:overflowPunct w:val="0"/>
        <w:ind w:left="183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(๖)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การรับ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การส่งเอกสารหรือวัตถ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-1"/>
          <w:cs/>
        </w:rPr>
        <w:t>ของกลางแต่ละครั้งนั้น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จะต้องมีหลักฐานในการรับ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</w:rPr>
        <w:t>–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ส่ง</w:t>
      </w:r>
    </w:p>
    <w:p w14:paraId="693A7B0F" w14:textId="77777777" w:rsidR="00161C2A" w:rsidRPr="00132657" w:rsidRDefault="00161C2A" w:rsidP="006F45F4">
      <w:pPr>
        <w:pStyle w:val="a3"/>
        <w:kinsoku w:val="0"/>
        <w:overflowPunct w:val="0"/>
        <w:ind w:left="1832"/>
        <w:jc w:val="thaiDistribute"/>
        <w:rPr>
          <w:rFonts w:ascii="TH SarabunIT๙" w:hAnsi="TH SarabunIT๙" w:cs="TH SarabunIT๙"/>
          <w:cs/>
        </w:rPr>
        <w:sectPr w:rsidR="00161C2A" w:rsidRPr="00132657">
          <w:pgSz w:w="12240" w:h="15840"/>
          <w:pgMar w:top="1200" w:right="900" w:bottom="280" w:left="1600" w:header="886" w:footer="0" w:gutter="0"/>
          <w:cols w:space="720"/>
          <w:noEndnote/>
        </w:sectPr>
      </w:pPr>
    </w:p>
    <w:p w14:paraId="038FE165" w14:textId="77777777" w:rsidR="00161C2A" w:rsidRPr="00132657" w:rsidRDefault="00161C2A" w:rsidP="006F45F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กันทุกครั้ง</w:t>
      </w:r>
    </w:p>
    <w:p w14:paraId="41C6853B" w14:textId="77777777" w:rsidR="00161C2A" w:rsidRPr="00132657" w:rsidRDefault="00161C2A" w:rsidP="006F45F4">
      <w:pPr>
        <w:pStyle w:val="a3"/>
        <w:kinsoku w:val="0"/>
        <w:overflowPunct w:val="0"/>
        <w:spacing w:before="10"/>
        <w:ind w:left="0"/>
        <w:jc w:val="thaiDistribute"/>
        <w:rPr>
          <w:rFonts w:ascii="TH SarabunIT๙" w:hAnsi="TH SarabunIT๙" w:cs="TH SarabunIT๙"/>
          <w:sz w:val="31"/>
          <w:szCs w:val="31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77F20258" w14:textId="77777777" w:rsidR="00161C2A" w:rsidRPr="00132657" w:rsidRDefault="00161C2A" w:rsidP="006F45F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(๗)</w:t>
      </w:r>
      <w:r w:rsidRPr="00132657">
        <w:rPr>
          <w:rFonts w:ascii="TH SarabunIT๙" w:hAnsi="TH SarabunIT๙" w:cs="TH SarabunIT๙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การส่งเอกสารหรือวัตถุของกลางไปตรวจพิสูจน์นั้น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ให้บันทึกข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อความตามแบบซึ่งได้แนบมา</w:t>
      </w:r>
    </w:p>
    <w:p w14:paraId="1A50E8FA" w14:textId="77777777" w:rsidR="00161C2A" w:rsidRPr="00132657" w:rsidRDefault="00161C2A" w:rsidP="006F45F4">
      <w:pPr>
        <w:pStyle w:val="a3"/>
        <w:kinsoku w:val="0"/>
        <w:overflowPunct w:val="0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942" w:space="788"/>
            <w:col w:w="8010"/>
          </w:cols>
          <w:noEndnote/>
        </w:sectPr>
      </w:pPr>
    </w:p>
    <w:p w14:paraId="2D066DCD" w14:textId="77777777" w:rsidR="00161C2A" w:rsidRPr="00132657" w:rsidRDefault="00161C2A" w:rsidP="006F45F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พร้อมกับระเบียบฯ</w:t>
      </w:r>
      <w:r w:rsidRPr="00132657">
        <w:rPr>
          <w:rFonts w:ascii="TH SarabunIT๙" w:hAnsi="TH SarabunIT๙" w:cs="TH SarabunIT๙"/>
          <w:spacing w:val="-3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(ตร.)</w:t>
      </w:r>
      <w:r w:rsidRPr="00132657">
        <w:rPr>
          <w:rFonts w:ascii="TH SarabunIT๙" w:hAnsi="TH SarabunIT๙" w:cs="TH SarabunIT๙"/>
          <w:spacing w:val="-3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ส่งไปให้พร้อมกับเอกสารหรือวัตถุของกลางที่ขอให้ทำการตรวจพิสูจน์</w:t>
      </w:r>
    </w:p>
    <w:p w14:paraId="6AAF270A" w14:textId="77777777" w:rsidR="00161C2A" w:rsidRPr="00132657" w:rsidRDefault="00161C2A" w:rsidP="006F45F4">
      <w:pPr>
        <w:pStyle w:val="a3"/>
        <w:kinsoku w:val="0"/>
        <w:overflowPunct w:val="0"/>
        <w:ind w:right="193" w:firstLine="173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(๘)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เมื่อได้รับแจ้งจาก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spacing w:val="-1"/>
          <w:cs/>
        </w:rPr>
        <w:t>พฐ</w:t>
      </w:r>
      <w:proofErr w:type="spellEnd"/>
      <w:r w:rsidRPr="00132657">
        <w:rPr>
          <w:rFonts w:ascii="TH SarabunIT๙" w:hAnsi="TH SarabunIT๙" w:cs="TH SarabunIT๙"/>
          <w:spacing w:val="-1"/>
          <w:cs/>
        </w:rPr>
        <w:t>.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ให้ไปรับของกลาง</w:t>
      </w:r>
      <w:r w:rsidRPr="00132657">
        <w:rPr>
          <w:rFonts w:ascii="TH SarabunIT๙" w:hAnsi="TH SarabunIT๙" w:cs="TH SarabunIT๙"/>
          <w:spacing w:val="4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ซึ่งได้ตรวจพิสูจน์เสร็จแล้ว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ต้องมารับคืนโดยเร็ว</w:t>
      </w:r>
      <w:r w:rsidRPr="00132657">
        <w:rPr>
          <w:rFonts w:ascii="TH SarabunIT๙" w:hAnsi="TH SarabunIT๙" w:cs="TH SarabunIT๙"/>
          <w:spacing w:val="4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ที่สุดนับจากวันที่ได้รับแจ้ง</w:t>
      </w:r>
    </w:p>
    <w:p w14:paraId="5C79951B" w14:textId="77777777" w:rsidR="00161C2A" w:rsidRPr="00132657" w:rsidRDefault="00161C2A" w:rsidP="006F45F4">
      <w:pPr>
        <w:pStyle w:val="a3"/>
        <w:kinsoku w:val="0"/>
        <w:overflowPunct w:val="0"/>
        <w:spacing w:before="1"/>
        <w:ind w:left="183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(๙)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ในกรณีที่บรรจุหีบห่อและการนำส่งของกลางไม่เป็นไปตามระเบียบฯ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spacing w:val="-1"/>
          <w:cs/>
        </w:rPr>
        <w:t>พฐ</w:t>
      </w:r>
      <w:proofErr w:type="spellEnd"/>
      <w:r w:rsidRPr="00132657">
        <w:rPr>
          <w:rFonts w:ascii="TH SarabunIT๙" w:hAnsi="TH SarabunIT๙" w:cs="TH SarabunIT๙"/>
          <w:spacing w:val="-1"/>
          <w:cs/>
        </w:rPr>
        <w:t>.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อาจไม่รับตรวจ</w:t>
      </w:r>
    </w:p>
    <w:p w14:paraId="3F5A0AEB" w14:textId="77777777" w:rsidR="00161C2A" w:rsidRPr="00132657" w:rsidRDefault="00161C2A" w:rsidP="006F45F4">
      <w:pPr>
        <w:pStyle w:val="a3"/>
        <w:kinsoku w:val="0"/>
        <w:overflowPunct w:val="0"/>
        <w:spacing w:before="1"/>
        <w:ind w:left="1832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7C61B89A" w14:textId="77777777" w:rsidR="00161C2A" w:rsidRPr="00132657" w:rsidRDefault="00161C2A" w:rsidP="006F45F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พิสูจน์ให้ก</w:t>
      </w:r>
      <w:r w:rsidRPr="00132657">
        <w:rPr>
          <w:rFonts w:ascii="TH SarabunIT๙" w:hAnsi="TH SarabunIT๙" w:cs="TH SarabunIT๙"/>
          <w:cs/>
        </w:rPr>
        <w:t>็</w:t>
      </w:r>
      <w:r w:rsidRPr="00132657">
        <w:rPr>
          <w:rFonts w:ascii="TH SarabunIT๙" w:hAnsi="TH SarabunIT๙" w:cs="TH SarabunIT๙"/>
          <w:spacing w:val="-1"/>
          <w:cs/>
        </w:rPr>
        <w:t>ได้</w:t>
      </w:r>
    </w:p>
    <w:p w14:paraId="4BF3E6FA" w14:textId="77777777" w:rsidR="00161C2A" w:rsidRPr="00132657" w:rsidRDefault="00161C2A" w:rsidP="006F45F4">
      <w:pPr>
        <w:pStyle w:val="a3"/>
        <w:kinsoku w:val="0"/>
        <w:overflowPunct w:val="0"/>
        <w:spacing w:before="10"/>
        <w:ind w:left="0"/>
        <w:jc w:val="thaiDistribute"/>
        <w:rPr>
          <w:rFonts w:ascii="TH SarabunIT๙" w:hAnsi="TH SarabunIT๙" w:cs="TH SarabunIT๙"/>
          <w:sz w:val="31"/>
          <w:szCs w:val="31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66F0E88C" w14:textId="77777777" w:rsidR="00161C2A" w:rsidRPr="00132657" w:rsidRDefault="00161C2A" w:rsidP="006F45F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(๑๐)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การปฏิบัติเกี่ยวกับการส่งเอกสารหรือวัตถุของกลางไปทำการตรวจพิสูจน์</w:t>
      </w:r>
      <w:r w:rsidRPr="00132657">
        <w:rPr>
          <w:rFonts w:ascii="TH SarabunIT๙" w:hAnsi="TH SarabunIT๙" w:cs="TH SarabunIT๙"/>
          <w:spacing w:val="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ตลอดจนการ</w:t>
      </w:r>
    </w:p>
    <w:p w14:paraId="431639FF" w14:textId="77777777" w:rsidR="00161C2A" w:rsidRPr="00132657" w:rsidRDefault="00161C2A" w:rsidP="006F45F4">
      <w:pPr>
        <w:pStyle w:val="a3"/>
        <w:kinsoku w:val="0"/>
        <w:overflowPunct w:val="0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1158" w:space="572"/>
            <w:col w:w="8010"/>
          </w:cols>
          <w:noEndnote/>
        </w:sectPr>
      </w:pPr>
    </w:p>
    <w:p w14:paraId="46BBBE22" w14:textId="77777777" w:rsidR="00161C2A" w:rsidRPr="00132657" w:rsidRDefault="00161C2A" w:rsidP="006F45F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 xml:space="preserve">เก็บรักษาและบรรจุหีบห่อเอกสารหรือวัตถุของกลางแต่ละประเภท  </w:t>
      </w:r>
      <w:r w:rsidRPr="00132657">
        <w:rPr>
          <w:rFonts w:ascii="TH SarabunIT๙" w:hAnsi="TH SarabunIT๙" w:cs="TH SarabunIT๙"/>
          <w:spacing w:val="56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 xml:space="preserve">ให้ปฏิบัติตามคำแนะนำในเอกสารคู่มือของ  </w:t>
      </w:r>
      <w:r w:rsidRPr="00132657">
        <w:rPr>
          <w:rFonts w:ascii="TH SarabunIT๙" w:hAnsi="TH SarabunIT๙" w:cs="TH SarabunIT๙"/>
          <w:spacing w:val="56"/>
          <w:w w:val="95"/>
          <w:cs/>
        </w:rPr>
        <w:t xml:space="preserve"> </w:t>
      </w:r>
      <w:proofErr w:type="spellStart"/>
      <w:r w:rsidRPr="00132657">
        <w:rPr>
          <w:rFonts w:ascii="TH SarabunIT๙" w:hAnsi="TH SarabunIT๙" w:cs="TH SarabunIT๙"/>
          <w:w w:val="95"/>
          <w:cs/>
        </w:rPr>
        <w:t>พฐ</w:t>
      </w:r>
      <w:proofErr w:type="spellEnd"/>
      <w:r w:rsidRPr="00132657">
        <w:rPr>
          <w:rFonts w:ascii="TH SarabunIT๙" w:hAnsi="TH SarabunIT๙" w:cs="TH SarabunIT๙"/>
          <w:w w:val="95"/>
          <w:cs/>
        </w:rPr>
        <w:t>.</w:t>
      </w:r>
    </w:p>
    <w:p w14:paraId="2B79F7AB" w14:textId="77777777" w:rsidR="00161C2A" w:rsidRPr="00132657" w:rsidRDefault="00161C2A" w:rsidP="006F45F4">
      <w:pPr>
        <w:pStyle w:val="a3"/>
        <w:kinsoku w:val="0"/>
        <w:overflowPunct w:val="0"/>
        <w:spacing w:before="1" w:line="361" w:lineRule="exact"/>
        <w:ind w:left="17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(ป.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เกี่ยวกับคดี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ลักษณะ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๑๕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บทที่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 xml:space="preserve">๔๑๙ </w:t>
      </w:r>
      <w:r w:rsidRPr="00132657">
        <w:rPr>
          <w:rFonts w:ascii="TH SarabunIT๙" w:hAnsi="TH SarabunIT๙" w:cs="TH SarabunIT๙"/>
          <w:spacing w:val="-1"/>
          <w:cs/>
        </w:rPr>
        <w:t>แก้ไขโดยคำสั่ง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ตร.ที่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๓๒/๒๕๐๕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ลง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๙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ต.ค.๒๕๐๕)</w:t>
      </w:r>
    </w:p>
    <w:p w14:paraId="011F2262" w14:textId="77777777" w:rsidR="00161C2A" w:rsidRPr="00132657" w:rsidRDefault="00161C2A" w:rsidP="006F45F4">
      <w:pPr>
        <w:pStyle w:val="a3"/>
        <w:kinsoku w:val="0"/>
        <w:overflowPunct w:val="0"/>
        <w:ind w:right="193" w:firstLine="110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๖.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ให้หัวหน้าสถานีหรือผู้รักษาการแทน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ตรวจสมุดยึดทรัพย</w:t>
      </w:r>
      <w:r w:rsidRPr="00132657">
        <w:rPr>
          <w:rFonts w:ascii="TH SarabunIT๙" w:hAnsi="TH SarabunIT๙" w:cs="TH SarabunIT๙"/>
          <w:cs/>
        </w:rPr>
        <w:t>์</w:t>
      </w:r>
      <w:r w:rsidRPr="00132657">
        <w:rPr>
          <w:rFonts w:ascii="TH SarabunIT๙" w:hAnsi="TH SarabunIT๙" w:cs="TH SarabunIT๙"/>
          <w:spacing w:val="-1"/>
          <w:cs/>
        </w:rPr>
        <w:t>และของกลางไม่น้อยกว่าเด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อนละ</w:t>
      </w:r>
      <w:r w:rsidRPr="00132657">
        <w:rPr>
          <w:rFonts w:ascii="TH SarabunIT๙" w:hAnsi="TH SarabunIT๙" w:cs="TH SarabunIT๙"/>
          <w:spacing w:val="5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4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ครั้ง</w:t>
      </w:r>
      <w:r w:rsidRPr="00132657">
        <w:rPr>
          <w:rFonts w:ascii="TH SarabunIT๙" w:hAnsi="TH SarabunIT๙" w:cs="TH SarabunIT๙"/>
          <w:spacing w:val="14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ว่า</w:t>
      </w:r>
      <w:r w:rsidRPr="00132657">
        <w:rPr>
          <w:rFonts w:ascii="TH SarabunIT๙" w:hAnsi="TH SarabunIT๙" w:cs="TH SarabunIT๙"/>
          <w:spacing w:val="-4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พนักงานสอบสวนได้จัดการไปถ</w:t>
      </w:r>
      <w:r w:rsidRPr="00132657">
        <w:rPr>
          <w:rFonts w:ascii="TH SarabunIT๙" w:hAnsi="TH SarabunIT๙" w:cs="TH SarabunIT๙"/>
          <w:cs/>
        </w:rPr>
        <w:t>ู</w:t>
      </w:r>
      <w:r w:rsidRPr="00132657">
        <w:rPr>
          <w:rFonts w:ascii="TH SarabunIT๙" w:hAnsi="TH SarabunIT๙" w:cs="TH SarabunIT๙"/>
          <w:spacing w:val="-1"/>
          <w:cs/>
        </w:rPr>
        <w:t>กต้องครบถ้วนหรือไม่</w:t>
      </w:r>
    </w:p>
    <w:p w14:paraId="2276B31D" w14:textId="77777777" w:rsidR="00161C2A" w:rsidRPr="00132657" w:rsidRDefault="00161C2A" w:rsidP="006F45F4">
      <w:pPr>
        <w:pStyle w:val="a3"/>
        <w:kinsoku w:val="0"/>
        <w:overflowPunct w:val="0"/>
        <w:spacing w:before="1"/>
        <w:ind w:right="193" w:firstLine="110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๗.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การเก็บรักษาของกลางในคดีอาญา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ซึ่งเกี่ยวกับแก่กรมในกระทรวงอื่น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ที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มีข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อตกลงไว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กับ</w:t>
      </w:r>
      <w:r w:rsidRPr="00132657">
        <w:rPr>
          <w:rFonts w:ascii="TH SarabunIT๙" w:hAnsi="TH SarabunIT๙" w:cs="TH SarabunIT๙"/>
          <w:spacing w:val="8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กระทรวงมหาดไทยโดยเฉพาะ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หน.สถานี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หรือผู้รักษาการแทนปฏิบัติดังนี้</w:t>
      </w:r>
    </w:p>
    <w:p w14:paraId="3EC22B24" w14:textId="77777777" w:rsidR="00161C2A" w:rsidRPr="00132657" w:rsidRDefault="00161C2A" w:rsidP="006F45F4">
      <w:pPr>
        <w:pStyle w:val="a3"/>
        <w:kinsoku w:val="0"/>
        <w:overflowPunct w:val="0"/>
        <w:ind w:right="130" w:firstLine="166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(๑)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ฝิ่น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-1"/>
          <w:cs/>
        </w:rPr>
        <w:t>รา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ยาเสพติดให้โทษ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ยาสูบ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ไพ่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เกลือ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ยานัตถุ์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ไม้ข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-1"/>
          <w:cs/>
        </w:rPr>
        <w:t>ดไฟ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และปูนซีเมนต์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ซึ่งต้องเสียภาษี</w:t>
      </w:r>
      <w:r w:rsidRPr="00132657">
        <w:rPr>
          <w:rFonts w:ascii="TH SarabunIT๙" w:hAnsi="TH SarabunIT๙" w:cs="TH SarabunIT๙"/>
          <w:spacing w:val="6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สรรพสามิตให้ส่งของกลางไปยัง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กรมสรรพสามิตจัดการให้ผู้ชำนาญพิสูจน์และเก็บรักษาไว้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เว้นแต่น้ำสุรา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เมื่อปรากฎ</w:t>
      </w:r>
      <w:r w:rsidRPr="00132657">
        <w:rPr>
          <w:rFonts w:ascii="TH SarabunIT๙" w:hAnsi="TH SarabunIT๙" w:cs="TH SarabunIT๙"/>
          <w:spacing w:val="2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ว่าเป็นสุราที่ไม่ชอบด้วยกฎหมาย</w:t>
      </w:r>
      <w:r w:rsidRPr="00132657">
        <w:rPr>
          <w:rFonts w:ascii="TH SarabunIT๙" w:hAnsi="TH SarabunIT๙" w:cs="TH SarabunIT๙"/>
          <w:w w:val="95"/>
          <w:cs/>
        </w:rPr>
        <w:t xml:space="preserve">    </w:t>
      </w:r>
      <w:r w:rsidRPr="00132657">
        <w:rPr>
          <w:rFonts w:ascii="TH SarabunIT๙" w:hAnsi="TH SarabunIT๙" w:cs="TH SarabunIT๙"/>
          <w:spacing w:val="22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ให้ส่งโรงต้มกลั่นตามข</w:t>
      </w:r>
      <w:r w:rsidRPr="00132657">
        <w:rPr>
          <w:rFonts w:ascii="TH SarabunIT๙" w:hAnsi="TH SarabunIT๙" w:cs="TH SarabunIT๙"/>
          <w:w w:val="95"/>
          <w:cs/>
        </w:rPr>
        <w:t>้</w:t>
      </w:r>
      <w:r w:rsidRPr="00132657">
        <w:rPr>
          <w:rFonts w:ascii="TH SarabunIT๙" w:hAnsi="TH SarabunIT๙" w:cs="TH SarabunIT๙"/>
          <w:spacing w:val="-1"/>
          <w:w w:val="95"/>
          <w:cs/>
        </w:rPr>
        <w:t>อตกลงของกรมสรรพสามิต</w:t>
      </w:r>
    </w:p>
    <w:p w14:paraId="39FDCD9F" w14:textId="77777777" w:rsidR="00161C2A" w:rsidRPr="00132657" w:rsidRDefault="00161C2A" w:rsidP="006F45F4">
      <w:pPr>
        <w:pStyle w:val="a3"/>
        <w:kinsoku w:val="0"/>
        <w:overflowPunct w:val="0"/>
        <w:ind w:left="176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(๒)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ของกลางกระทำผิด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พ.ร.บ.ศุลกากรฯ</w:t>
      </w:r>
      <w:r w:rsidRPr="00132657">
        <w:rPr>
          <w:rFonts w:ascii="TH SarabunIT๙" w:hAnsi="TH SarabunIT๙" w:cs="TH SarabunIT๙"/>
          <w:spacing w:val="5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ส่งกรมศุลกากรฯ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ดำเนินการ</w:t>
      </w:r>
    </w:p>
    <w:p w14:paraId="58C61E22" w14:textId="1655ADCF" w:rsidR="00161C2A" w:rsidRPr="00132657" w:rsidRDefault="00161C2A" w:rsidP="006F45F4">
      <w:pPr>
        <w:pStyle w:val="a3"/>
        <w:kinsoku w:val="0"/>
        <w:overflowPunct w:val="0"/>
        <w:ind w:right="319" w:firstLine="166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(๓)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ของกลางกระทำผิด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พ.ร.บ.วิทยุสื่อสาร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ให้ส่งมอบเคร</w:t>
      </w:r>
      <w:r w:rsidR="0078700C">
        <w:rPr>
          <w:rFonts w:ascii="TH SarabunIT๙" w:hAnsi="TH SarabunIT๙" w:cs="TH SarabunIT๙" w:hint="cs"/>
          <w:spacing w:val="-1"/>
          <w:cs/>
        </w:rPr>
        <w:t>ื</w:t>
      </w:r>
      <w:r w:rsidR="00737D35">
        <w:rPr>
          <w:rFonts w:ascii="TH SarabunIT๙" w:hAnsi="TH SarabunIT๙" w:cs="TH SarabunIT๙" w:hint="cs"/>
          <w:spacing w:val="-1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องวิทยุ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รับ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</w:rPr>
        <w:t>–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ส่ง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แก่กองการสื่อสาร</w:t>
      </w:r>
      <w:r w:rsidRPr="00132657">
        <w:rPr>
          <w:rFonts w:ascii="TH SarabunIT๙" w:hAnsi="TH SarabunIT๙" w:cs="TH SarabunIT๙"/>
          <w:spacing w:val="9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ตร.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เก็บรักษาไว้จนกว่าคดีจะถึงที่สุด</w:t>
      </w:r>
    </w:p>
    <w:p w14:paraId="437EE23B" w14:textId="77777777" w:rsidR="00161C2A" w:rsidRPr="00132657" w:rsidRDefault="00161C2A" w:rsidP="006F45F4">
      <w:pPr>
        <w:pStyle w:val="a3"/>
        <w:kinsoku w:val="0"/>
        <w:overflowPunct w:val="0"/>
        <w:spacing w:before="1"/>
        <w:ind w:left="176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(๔)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เครื่องมือจับสัตว์น้ำ</w:t>
      </w:r>
      <w:r w:rsidRPr="00132657">
        <w:rPr>
          <w:rFonts w:ascii="TH SarabunIT๙" w:hAnsi="TH SarabunIT๙" w:cs="TH SarabunIT๙"/>
          <w:spacing w:val="4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ถ้ากระทรวงเกษตรฯ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และกรมประมง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องการจะนำไปใช้ในราชการ</w:t>
      </w:r>
    </w:p>
    <w:p w14:paraId="75B9D024" w14:textId="77777777" w:rsidR="00161C2A" w:rsidRPr="00132657" w:rsidRDefault="00161C2A" w:rsidP="006F45F4">
      <w:pPr>
        <w:pStyle w:val="a3"/>
        <w:kinsoku w:val="0"/>
        <w:overflowPunct w:val="0"/>
        <w:spacing w:before="1"/>
        <w:ind w:left="1762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7472E5B1" w14:textId="77777777" w:rsidR="00161C2A" w:rsidRPr="00132657" w:rsidRDefault="00161C2A" w:rsidP="006F45F4">
      <w:pPr>
        <w:pStyle w:val="a3"/>
        <w:kinsoku w:val="0"/>
        <w:overflowPunct w:val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ก็อนุญาตให้รับไปได้</w:t>
      </w:r>
    </w:p>
    <w:p w14:paraId="76E2B7CD" w14:textId="77777777" w:rsidR="00161C2A" w:rsidRPr="00132657" w:rsidRDefault="00161C2A" w:rsidP="006F45F4">
      <w:pPr>
        <w:pStyle w:val="a3"/>
        <w:kinsoku w:val="0"/>
        <w:overflowPunct w:val="0"/>
        <w:spacing w:before="10"/>
        <w:ind w:left="0"/>
        <w:jc w:val="thaiDistribute"/>
        <w:rPr>
          <w:rFonts w:ascii="TH SarabunIT๙" w:hAnsi="TH SarabunIT๙" w:cs="TH SarabunIT๙"/>
          <w:sz w:val="31"/>
          <w:szCs w:val="31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72B22117" w14:textId="77777777" w:rsidR="00161C2A" w:rsidRPr="00132657" w:rsidRDefault="00161C2A" w:rsidP="006F45F4">
      <w:pPr>
        <w:pStyle w:val="a3"/>
        <w:kinsoku w:val="0"/>
        <w:overflowPunct w:val="0"/>
        <w:ind w:left="-2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(๕)</w:t>
      </w:r>
      <w:r w:rsidRPr="00132657">
        <w:rPr>
          <w:rFonts w:ascii="TH SarabunIT๙" w:hAnsi="TH SarabunIT๙" w:cs="TH SarabunIT๙"/>
          <w:spacing w:val="-3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ไม้หรือของป่าที่พนักงานฝ่ายตำรวจจับได้</w:t>
      </w:r>
      <w:r w:rsidRPr="00132657">
        <w:rPr>
          <w:rFonts w:ascii="TH SarabunIT๙" w:hAnsi="TH SarabunIT๙" w:cs="TH SarabunIT๙"/>
          <w:spacing w:val="-3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ให้ส่งคณะกรรมการอำเภอท้องที่ที่จับได้รับมอบ</w:t>
      </w:r>
    </w:p>
    <w:p w14:paraId="36AC65AB" w14:textId="77777777" w:rsidR="00161C2A" w:rsidRPr="00132657" w:rsidRDefault="00161C2A" w:rsidP="006F45F4">
      <w:pPr>
        <w:pStyle w:val="a3"/>
        <w:kinsoku w:val="0"/>
        <w:overflowPunct w:val="0"/>
        <w:ind w:left="-23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1746" w:space="40"/>
            <w:col w:w="7954"/>
          </w:cols>
          <w:noEndnote/>
        </w:sectPr>
      </w:pPr>
    </w:p>
    <w:p w14:paraId="0EC523C5" w14:textId="77777777" w:rsidR="00161C2A" w:rsidRPr="00132657" w:rsidRDefault="00161C2A" w:rsidP="006F45F4">
      <w:pPr>
        <w:pStyle w:val="a3"/>
        <w:kinsoku w:val="0"/>
        <w:overflowPunct w:val="0"/>
        <w:spacing w:before="1"/>
        <w:ind w:right="19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ของกลางรักษาไว้</w:t>
      </w:r>
      <w:r w:rsidRPr="00132657">
        <w:rPr>
          <w:rFonts w:ascii="TH SarabunIT๙" w:hAnsi="TH SarabunIT๙" w:cs="TH SarabunIT๙"/>
          <w:spacing w:val="4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ส่วนค่ารักษาที่จะต้องเสียให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เบิกทางกระทรวงเกษตรฯ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มาจ่ายให้แก่ผู้รักษา</w:t>
      </w:r>
      <w:r w:rsidRPr="00132657">
        <w:rPr>
          <w:rFonts w:ascii="TH SarabunIT๙" w:hAnsi="TH SarabunIT๙" w:cs="TH SarabunIT๙"/>
          <w:spacing w:val="4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เมื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อคดีถ</w:t>
      </w:r>
      <w:r w:rsidRPr="00132657">
        <w:rPr>
          <w:rFonts w:ascii="TH SarabunIT๙" w:hAnsi="TH SarabunIT๙" w:cs="TH SarabunIT๙"/>
          <w:cs/>
        </w:rPr>
        <w:t>ึ</w:t>
      </w:r>
      <w:r w:rsidRPr="00132657">
        <w:rPr>
          <w:rFonts w:ascii="TH SarabunIT๙" w:hAnsi="TH SarabunIT๙" w:cs="TH SarabunIT๙"/>
          <w:spacing w:val="-1"/>
          <w:cs/>
        </w:rPr>
        <w:t>งที่สุด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</w:t>
      </w:r>
      <w:r w:rsidRPr="00132657">
        <w:rPr>
          <w:rFonts w:ascii="TH SarabunIT๙" w:hAnsi="TH SarabunIT๙" w:cs="TH SarabunIT๙"/>
          <w:spacing w:val="15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พนักงานสอบสวนแจ้งแก่อำเภอเพ</w:t>
      </w:r>
      <w:r w:rsidRPr="00132657">
        <w:rPr>
          <w:rFonts w:ascii="TH SarabunIT๙" w:hAnsi="TH SarabunIT๙" w:cs="TH SarabunIT๙"/>
          <w:w w:val="95"/>
          <w:cs/>
        </w:rPr>
        <w:t>ื่</w:t>
      </w:r>
      <w:r w:rsidRPr="00132657">
        <w:rPr>
          <w:rFonts w:ascii="TH SarabunIT๙" w:hAnsi="TH SarabunIT๙" w:cs="TH SarabunIT๙"/>
          <w:spacing w:val="-1"/>
          <w:w w:val="95"/>
          <w:cs/>
        </w:rPr>
        <w:t>อจัดการขายทอดตลาด</w:t>
      </w:r>
      <w:r w:rsidRPr="00132657">
        <w:rPr>
          <w:rFonts w:ascii="TH SarabunIT๙" w:hAnsi="TH SarabunIT๙" w:cs="TH SarabunIT๙"/>
          <w:w w:val="95"/>
          <w:cs/>
        </w:rPr>
        <w:t xml:space="preserve">    </w:t>
      </w:r>
      <w:r w:rsidRPr="00132657">
        <w:rPr>
          <w:rFonts w:ascii="TH SarabunIT๙" w:hAnsi="TH SarabunIT๙" w:cs="TH SarabunIT๙"/>
          <w:spacing w:val="20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เมื่อศาลสั่งยึดไม้ของกลาง</w:t>
      </w:r>
    </w:p>
    <w:p w14:paraId="3BF9FD74" w14:textId="77777777" w:rsidR="00161C2A" w:rsidRPr="00132657" w:rsidRDefault="00161C2A" w:rsidP="006F45F4">
      <w:pPr>
        <w:pStyle w:val="a3"/>
        <w:kinsoku w:val="0"/>
        <w:overflowPunct w:val="0"/>
        <w:ind w:right="193" w:firstLine="207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w w:val="95"/>
          <w:cs/>
        </w:rPr>
        <w:t>ในกรุงเทพมหานครให้เจ้าพนักงานตำรวจเป็นผู้รักษาไว้เมื</w:t>
      </w:r>
      <w:r w:rsidRPr="00132657">
        <w:rPr>
          <w:rFonts w:ascii="TH SarabunIT๙" w:hAnsi="TH SarabunIT๙" w:cs="TH SarabunIT๙"/>
          <w:w w:val="95"/>
          <w:cs/>
        </w:rPr>
        <w:t>่</w:t>
      </w:r>
      <w:r w:rsidRPr="00132657">
        <w:rPr>
          <w:rFonts w:ascii="TH SarabunIT๙" w:hAnsi="TH SarabunIT๙" w:cs="TH SarabunIT๙"/>
          <w:spacing w:val="-1"/>
          <w:w w:val="95"/>
          <w:cs/>
        </w:rPr>
        <w:t>อคด</w:t>
      </w:r>
      <w:r w:rsidRPr="00132657">
        <w:rPr>
          <w:rFonts w:ascii="TH SarabunIT๙" w:hAnsi="TH SarabunIT๙" w:cs="TH SarabunIT๙"/>
          <w:w w:val="95"/>
          <w:cs/>
        </w:rPr>
        <w:t>ี</w:t>
      </w:r>
      <w:r w:rsidRPr="00132657">
        <w:rPr>
          <w:rFonts w:ascii="TH SarabunIT๙" w:hAnsi="TH SarabunIT๙" w:cs="TH SarabunIT๙"/>
          <w:spacing w:val="-1"/>
          <w:w w:val="95"/>
          <w:cs/>
        </w:rPr>
        <w:t>ถึงที่สุดศาลสั่งริบ</w:t>
      </w:r>
      <w:r w:rsidRPr="00132657">
        <w:rPr>
          <w:rFonts w:ascii="TH SarabunIT๙" w:hAnsi="TH SarabunIT๙" w:cs="TH SarabunIT๙"/>
          <w:w w:val="95"/>
          <w:cs/>
        </w:rPr>
        <w:t xml:space="preserve">    </w:t>
      </w:r>
      <w:r w:rsidRPr="00132657">
        <w:rPr>
          <w:rFonts w:ascii="TH SarabunIT๙" w:hAnsi="TH SarabunIT๙" w:cs="TH SarabunIT๙"/>
          <w:spacing w:val="35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ก็ให้</w:t>
      </w:r>
      <w:r w:rsidRPr="00132657">
        <w:rPr>
          <w:rFonts w:ascii="TH SarabunIT๙" w:hAnsi="TH SarabunIT๙" w:cs="TH SarabunIT๙"/>
          <w:spacing w:val="15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จัดการขายทอดตลาดตามระเบียบ</w:t>
      </w:r>
    </w:p>
    <w:p w14:paraId="007D3086" w14:textId="1F73789F" w:rsidR="00161C2A" w:rsidRPr="00132657" w:rsidRDefault="00161C2A" w:rsidP="006F45F4">
      <w:pPr>
        <w:pStyle w:val="a3"/>
        <w:kinsoku w:val="0"/>
        <w:overflowPunct w:val="0"/>
        <w:spacing w:before="1"/>
        <w:ind w:right="193" w:firstLine="166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(๖)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สิ่งของผิดกฎหมายบรรทุกรถไฟหร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อซุกซ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อนมากับสิ่งของอื่น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โดยไม่แสดงรายการให้</w:t>
      </w:r>
      <w:r w:rsidRPr="00132657">
        <w:rPr>
          <w:rFonts w:ascii="TH SarabunIT๙" w:hAnsi="TH SarabunIT๙" w:cs="TH SarabunIT๙"/>
          <w:spacing w:val="10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ปรากฎในใบส่งของ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ค่าระวาง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และอื่น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ถ้าพนักงานฝ่ายปกครองหรือตำรวจต้องการยึดไปสอบสวน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ให้ยึดเฉพาะ</w:t>
      </w:r>
      <w:r w:rsidRPr="00132657">
        <w:rPr>
          <w:rFonts w:ascii="TH SarabunIT๙" w:hAnsi="TH SarabunIT๙" w:cs="TH SarabunIT๙"/>
          <w:spacing w:val="3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ของที่ผิดต่อกฎหมาย</w:t>
      </w:r>
      <w:r w:rsidRPr="00132657">
        <w:rPr>
          <w:rFonts w:ascii="TH SarabunIT๙" w:hAnsi="TH SarabunIT๙" w:cs="TH SarabunIT๙"/>
          <w:spacing w:val="-4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ทำหลักฐานมอบให้แก่สถาน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-1"/>
          <w:cs/>
        </w:rPr>
        <w:t>ไว้เพ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อการรถไฟจะได้จัดการกับผู้ที่ต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องรับผิดชอบตาม</w:t>
      </w:r>
      <w:r w:rsidRPr="00132657">
        <w:rPr>
          <w:rFonts w:ascii="TH SarabunIT๙" w:hAnsi="TH SarabunIT๙" w:cs="TH SarabunIT๙"/>
          <w:spacing w:val="-4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พ.ร.บ.จัด</w:t>
      </w:r>
      <w:r w:rsidRPr="00132657">
        <w:rPr>
          <w:rFonts w:ascii="TH SarabunIT๙" w:hAnsi="TH SarabunIT๙" w:cs="TH SarabunIT๙"/>
          <w:spacing w:val="13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วางทางรถไฟและทางหลวง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พ.ศ.๒๔๖๔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แต่สิ่งของที่ต้องริบของหลวงหรือของแผ่นดินตามกฎหมายนั้น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การรถไฟ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ไม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5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มีสิทธิจะได้รับค่าระวาง</w:t>
      </w:r>
    </w:p>
    <w:p w14:paraId="5DBB2EF0" w14:textId="77777777" w:rsidR="00161C2A" w:rsidRPr="00132657" w:rsidRDefault="00161C2A">
      <w:pPr>
        <w:pStyle w:val="a3"/>
        <w:kinsoku w:val="0"/>
        <w:overflowPunct w:val="0"/>
        <w:spacing w:before="1"/>
        <w:ind w:right="193" w:firstLine="1660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7104981C" w14:textId="2BE72CA7" w:rsidR="00161C2A" w:rsidRPr="00132657" w:rsidRDefault="00F649C1">
      <w:pPr>
        <w:pStyle w:val="a3"/>
        <w:kinsoku w:val="0"/>
        <w:overflowPunct w:val="0"/>
        <w:spacing w:before="1"/>
        <w:ind w:left="0"/>
        <w:rPr>
          <w:rFonts w:ascii="TH SarabunIT๙" w:hAnsi="TH SarabunIT๙" w:cs="TH SarabunIT๙"/>
          <w:sz w:val="27"/>
          <w:szCs w:val="27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5B507DBE" wp14:editId="10379EE9">
                <wp:simplePos x="0" y="0"/>
                <wp:positionH relativeFrom="margin">
                  <wp:posOffset>6186115</wp:posOffset>
                </wp:positionH>
                <wp:positionV relativeFrom="paragraph">
                  <wp:posOffset>-408139</wp:posOffset>
                </wp:positionV>
                <wp:extent cx="405516" cy="397565"/>
                <wp:effectExtent l="0" t="0" r="0" b="2540"/>
                <wp:wrapNone/>
                <wp:docPr id="659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B1EE8" w14:textId="3AD2430C" w:rsidR="00F649C1" w:rsidRPr="007D342D" w:rsidRDefault="00F649C1" w:rsidP="00F649C1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07DBE" id="_x0000_s1101" type="#_x0000_t202" style="position:absolute;margin-left:487.1pt;margin-top:-32.15pt;width:31.95pt;height:31.3pt;z-index:251939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gn7/QEAANQDAAAOAAAAZHJzL2Uyb0RvYy54bWysU9uO2yAQfa/Uf0C8N3bSOLuxQlbb3W5V&#10;aXuRtv0AgnGMCgwFEjv9+g7Ym43at6p+QMB4zsw5c9jcDEaTo/RBgWV0PispkVZAo+ye0e/fHt5c&#10;Ux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" filled="f" stroked="f">
                <v:textbox>
                  <w:txbxContent>
                    <w:p w14:paraId="6D3B1EE8" w14:textId="3AD2430C" w:rsidR="00F649C1" w:rsidRPr="007D342D" w:rsidRDefault="00F649C1" w:rsidP="00F649C1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34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4C5731" w14:textId="77777777" w:rsidR="00161C2A" w:rsidRPr="00132657" w:rsidRDefault="00161C2A" w:rsidP="006F45F4">
      <w:pPr>
        <w:pStyle w:val="a3"/>
        <w:kinsoku w:val="0"/>
        <w:overflowPunct w:val="0"/>
        <w:spacing w:before="65"/>
        <w:ind w:left="822" w:right="829" w:firstLine="186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 xml:space="preserve">ถ้าสิ่งของผิดกฎหมายที่ซุกซ่อนมานั้นได้แสดงรายการตรงกับสิ่งของ    </w:t>
      </w:r>
      <w:r w:rsidRPr="00132657">
        <w:rPr>
          <w:rFonts w:ascii="TH SarabunIT๙" w:hAnsi="TH SarabunIT๙" w:cs="TH SarabunIT๙"/>
          <w:spacing w:val="43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และได้ชำระค่าระวางอื่น</w:t>
      </w:r>
      <w:r w:rsidRPr="00132657">
        <w:rPr>
          <w:rFonts w:ascii="TH SarabunIT๙" w:hAnsi="TH SarabunIT๙" w:cs="TH SarabunIT๙"/>
          <w:spacing w:val="3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เสร็จแล้ว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ให้ตำรวจทำหลักฐานมอบให้นายสถานีรถไฟไว้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และยึดสิ่งของนั้นมาได้</w:t>
      </w:r>
    </w:p>
    <w:p w14:paraId="03B9D7BC" w14:textId="77777777" w:rsidR="00161C2A" w:rsidRPr="00132657" w:rsidRDefault="00161C2A" w:rsidP="006F45F4">
      <w:pPr>
        <w:pStyle w:val="a3"/>
        <w:kinsoku w:val="0"/>
        <w:overflowPunct w:val="0"/>
        <w:ind w:left="822" w:right="829" w:firstLine="186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ถ้าไม่ต้องการยึดของกลางมา</w:t>
      </w:r>
      <w:r w:rsidRPr="00132657">
        <w:rPr>
          <w:rFonts w:ascii="TH SarabunIT๙" w:hAnsi="TH SarabunIT๙" w:cs="TH SarabunIT๙"/>
          <w:spacing w:val="-3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แต่ต้องการอายัดไว้</w:t>
      </w:r>
      <w:r w:rsidRPr="00132657">
        <w:rPr>
          <w:rFonts w:ascii="TH SarabunIT๙" w:hAnsi="TH SarabunIT๙" w:cs="TH SarabunIT๙"/>
          <w:spacing w:val="-3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ให้พนักงานสอบสวนทำหลักฐานอายัดไว้กับ</w:t>
      </w:r>
      <w:r w:rsidRPr="00132657">
        <w:rPr>
          <w:rFonts w:ascii="TH SarabunIT๙" w:hAnsi="TH SarabunIT๙" w:cs="TH SarabunIT๙"/>
          <w:spacing w:val="5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 xml:space="preserve">นายสถานีรถไฟ   </w:t>
      </w:r>
      <w:r w:rsidRPr="00132657">
        <w:rPr>
          <w:rFonts w:ascii="TH SarabunIT๙" w:hAnsi="TH SarabunIT๙" w:cs="TH SarabunIT๙"/>
          <w:spacing w:val="29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สิ่งของอายัดให้ทำเครื่องหมายและตีตราไว้เป็นสำคัญ</w:t>
      </w:r>
    </w:p>
    <w:p w14:paraId="0B95EE1D" w14:textId="77777777" w:rsidR="00161C2A" w:rsidRPr="00132657" w:rsidRDefault="00161C2A" w:rsidP="006F45F4">
      <w:pPr>
        <w:pStyle w:val="a3"/>
        <w:kinsoku w:val="0"/>
        <w:overflowPunct w:val="0"/>
        <w:ind w:left="822" w:right="803" w:firstLine="186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ทำบันทึกรายละเอียดสิ่งของอายัด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๒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ฉบับ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ลงนามผู้รับ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ผู้มอบ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พยาน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แล้วยึดถือไว้คนละฉบับ</w:t>
      </w:r>
      <w:r w:rsidRPr="00132657">
        <w:rPr>
          <w:rFonts w:ascii="TH SarabunIT๙" w:hAnsi="TH SarabunIT๙" w:cs="TH SarabunIT๙"/>
          <w:spacing w:val="5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ของกลางที่ยึดมาทำการสอบสวนนั้น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ถ้าหาเจ้าของไม่ได้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เมื่อขายทอดตลาดของกลางแล้ว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</w:t>
      </w:r>
      <w:r w:rsidRPr="00132657">
        <w:rPr>
          <w:rFonts w:ascii="TH SarabunIT๙" w:hAnsi="TH SarabunIT๙" w:cs="TH SarabunIT๙"/>
          <w:spacing w:val="9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หัวหน้าสถานีหรือผู้รักษาการแทนส่งเงินที่ขายของกลางนั้นไปให้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ค่าระวางและอื่น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อันผู้ส่งจะพึงชำระแก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การรถไฟ</w:t>
      </w:r>
    </w:p>
    <w:p w14:paraId="11DC8576" w14:textId="77777777" w:rsidR="00161C2A" w:rsidRPr="00132657" w:rsidRDefault="00161C2A" w:rsidP="006F45F4">
      <w:pPr>
        <w:pStyle w:val="a3"/>
        <w:kinsoku w:val="0"/>
        <w:overflowPunct w:val="0"/>
        <w:spacing w:line="361" w:lineRule="exact"/>
        <w:ind w:left="82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ตามระเบียบ</w:t>
      </w:r>
      <w:r w:rsidRPr="00132657">
        <w:rPr>
          <w:rFonts w:ascii="TH SarabunIT๙" w:hAnsi="TH SarabunIT๙" w:cs="TH SarabunIT๙"/>
          <w:spacing w:val="-4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แต่ไม่เกินจำนวนเงินที่ขายทอดตลาดได้</w:t>
      </w:r>
    </w:p>
    <w:p w14:paraId="53F8B8D0" w14:textId="77777777" w:rsidR="00161C2A" w:rsidRPr="00132657" w:rsidRDefault="00161C2A" w:rsidP="006F45F4">
      <w:pPr>
        <w:pStyle w:val="a3"/>
        <w:kinsoku w:val="0"/>
        <w:overflowPunct w:val="0"/>
        <w:spacing w:before="1"/>
        <w:ind w:left="269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ถ้าจำเป็นจะต้องคืนของกลางให้แก่เจ้าของรับไป</w:t>
      </w:r>
      <w:r w:rsidRPr="00132657">
        <w:rPr>
          <w:rFonts w:ascii="TH SarabunIT๙" w:hAnsi="TH SarabunIT๙" w:cs="TH SarabunIT๙"/>
          <w:spacing w:val="-3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ให้คืนแก่เจ้าหน้าที่การรถไฟ</w:t>
      </w:r>
      <w:r w:rsidRPr="00132657">
        <w:rPr>
          <w:rFonts w:ascii="TH SarabunIT๙" w:hAnsi="TH SarabunIT๙" w:cs="TH SarabunIT๙"/>
          <w:spacing w:val="-3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ที่ตำรวจไปยึด</w:t>
      </w:r>
    </w:p>
    <w:p w14:paraId="07D6DF34" w14:textId="77777777" w:rsidR="00161C2A" w:rsidRPr="00132657" w:rsidRDefault="00161C2A" w:rsidP="006F45F4">
      <w:pPr>
        <w:pStyle w:val="a3"/>
        <w:kinsoku w:val="0"/>
        <w:overflowPunct w:val="0"/>
        <w:spacing w:before="1"/>
        <w:ind w:left="2691"/>
        <w:jc w:val="thaiDistribute"/>
        <w:rPr>
          <w:rFonts w:ascii="TH SarabunIT๙" w:hAnsi="TH SarabunIT๙" w:cs="TH SarabunIT๙"/>
          <w:cs/>
        </w:rPr>
        <w:sectPr w:rsidR="00161C2A" w:rsidRPr="00132657">
          <w:pgSz w:w="12240" w:h="15840"/>
          <w:pgMar w:top="1200" w:right="260" w:bottom="280" w:left="880" w:header="886" w:footer="0" w:gutter="0"/>
          <w:cols w:space="720" w:equalWidth="0">
            <w:col w:w="11100"/>
          </w:cols>
          <w:noEndnote/>
        </w:sectPr>
      </w:pPr>
    </w:p>
    <w:p w14:paraId="593D86FC" w14:textId="77777777" w:rsidR="00161C2A" w:rsidRPr="00132657" w:rsidRDefault="00161C2A" w:rsidP="006F45F4">
      <w:pPr>
        <w:pStyle w:val="a3"/>
        <w:kinsoku w:val="0"/>
        <w:overflowPunct w:val="0"/>
        <w:ind w:left="82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สิ่งของนั้นมา</w:t>
      </w:r>
    </w:p>
    <w:p w14:paraId="28705B1F" w14:textId="77777777" w:rsidR="00161C2A" w:rsidRPr="00132657" w:rsidRDefault="00161C2A" w:rsidP="006F45F4">
      <w:pPr>
        <w:pStyle w:val="a3"/>
        <w:kinsoku w:val="0"/>
        <w:overflowPunct w:val="0"/>
        <w:spacing w:before="10"/>
        <w:ind w:left="0"/>
        <w:jc w:val="thaiDistribute"/>
        <w:rPr>
          <w:rFonts w:ascii="TH SarabunIT๙" w:hAnsi="TH SarabunIT๙" w:cs="TH SarabunIT๙"/>
          <w:sz w:val="31"/>
          <w:szCs w:val="31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79648B7A" w14:textId="77777777" w:rsidR="00161C2A" w:rsidRPr="00132657" w:rsidRDefault="00161C2A" w:rsidP="006F45F4">
      <w:pPr>
        <w:pStyle w:val="a3"/>
        <w:kinsoku w:val="0"/>
        <w:overflowPunct w:val="0"/>
        <w:ind w:left="77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w w:val="95"/>
          <w:cs/>
        </w:rPr>
        <w:t>การยึดของกลางห้ามมิให้ยึดระหว่างทาง</w:t>
      </w:r>
      <w:r w:rsidR="006F45F4" w:rsidRPr="00132657">
        <w:rPr>
          <w:rFonts w:ascii="TH SarabunIT๙" w:hAnsi="TH SarabunIT๙" w:cs="TH SarabunIT๙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ให้ตำรวจควบคุมไปถ</w:t>
      </w:r>
      <w:r w:rsidRPr="00132657">
        <w:rPr>
          <w:rFonts w:ascii="TH SarabunIT๙" w:hAnsi="TH SarabunIT๙" w:cs="TH SarabunIT๙"/>
          <w:w w:val="95"/>
          <w:cs/>
        </w:rPr>
        <w:t>ึ</w:t>
      </w:r>
      <w:r w:rsidRPr="00132657">
        <w:rPr>
          <w:rFonts w:ascii="TH SarabunIT๙" w:hAnsi="TH SarabunIT๙" w:cs="TH SarabunIT๙"/>
          <w:spacing w:val="-1"/>
          <w:w w:val="95"/>
          <w:cs/>
        </w:rPr>
        <w:t>งสถานีปลายทางที่จะเอาของ</w:t>
      </w:r>
    </w:p>
    <w:p w14:paraId="2147B1A5" w14:textId="77777777" w:rsidR="00161C2A" w:rsidRPr="00132657" w:rsidRDefault="00161C2A" w:rsidP="006F45F4">
      <w:pPr>
        <w:pStyle w:val="a3"/>
        <w:kinsoku w:val="0"/>
        <w:overflowPunct w:val="0"/>
        <w:ind w:left="778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260" w:bottom="280" w:left="880" w:header="720" w:footer="720" w:gutter="0"/>
          <w:cols w:num="2" w:space="720" w:equalWidth="0">
            <w:col w:w="1874" w:space="40"/>
            <w:col w:w="9186"/>
          </w:cols>
          <w:noEndnote/>
        </w:sectPr>
      </w:pPr>
    </w:p>
    <w:p w14:paraId="5676D730" w14:textId="77777777" w:rsidR="00161C2A" w:rsidRPr="00132657" w:rsidRDefault="00161C2A" w:rsidP="006F45F4">
      <w:pPr>
        <w:pStyle w:val="a3"/>
        <w:kinsoku w:val="0"/>
        <w:overflowPunct w:val="0"/>
        <w:ind w:left="822" w:right="82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ลง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เว้นไว้ในกรณีจำเป็น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จึงสั่งให้จัดการยึดหรืออายัดกับสถานีหนึ่งก็ได้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(ป.เกี่ยวกับคดี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ลักษณะที่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๑๕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บทที่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๑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2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๔๑๙</w:t>
      </w:r>
      <w:r w:rsidRPr="00132657">
        <w:rPr>
          <w:rFonts w:ascii="TH SarabunIT๙" w:hAnsi="TH SarabunIT๙" w:cs="TH SarabunIT๙"/>
          <w:spacing w:val="5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แก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ไขโดยคำสั่ง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ตร.ที่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๓๒/๒๕๐๕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ลง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ต.ค.๒๕๐๕)</w:t>
      </w:r>
    </w:p>
    <w:p w14:paraId="282A3AE2" w14:textId="77777777" w:rsidR="00161C2A" w:rsidRPr="00132657" w:rsidRDefault="00161C2A">
      <w:pPr>
        <w:pStyle w:val="5"/>
        <w:kinsoku w:val="0"/>
        <w:overflowPunct w:val="0"/>
        <w:spacing w:line="406" w:lineRule="exact"/>
        <w:ind w:left="4266"/>
        <w:rPr>
          <w:rFonts w:ascii="TH SarabunIT๙" w:hAnsi="TH SarabunIT๙" w:cs="TH SarabunIT๙"/>
          <w:b w:val="0"/>
          <w:bCs w:val="0"/>
          <w:color w:val="000000"/>
        </w:rPr>
      </w:pPr>
      <w:r w:rsidRPr="00132657">
        <w:rPr>
          <w:rFonts w:ascii="TH SarabunIT๙" w:hAnsi="TH SarabunIT๙" w:cs="TH SarabunIT๙"/>
          <w:color w:val="333333"/>
          <w:spacing w:val="-1"/>
          <w:cs/>
        </w:rPr>
        <w:t>ระเบียบปฏิบัติเกี่ยวกับรถของกลาง</w:t>
      </w:r>
    </w:p>
    <w:p w14:paraId="7721BFE6" w14:textId="77777777" w:rsidR="00161C2A" w:rsidRPr="00132657" w:rsidRDefault="00161C2A">
      <w:pPr>
        <w:pStyle w:val="a3"/>
        <w:kinsoku w:val="0"/>
        <w:overflowPunct w:val="0"/>
        <w:spacing w:before="9"/>
        <w:ind w:left="0"/>
        <w:rPr>
          <w:rFonts w:ascii="TH SarabunIT๙" w:hAnsi="TH SarabunIT๙" w:cs="TH SarabunIT๙"/>
          <w:b/>
          <w:bCs/>
          <w:sz w:val="16"/>
          <w:szCs w:val="16"/>
        </w:rPr>
      </w:pPr>
    </w:p>
    <w:p w14:paraId="64CBC58D" w14:textId="448A2754" w:rsidR="00161C2A" w:rsidRPr="00132657" w:rsidRDefault="00467251">
      <w:pPr>
        <w:pStyle w:val="a3"/>
        <w:kinsoku w:val="0"/>
        <w:overflowPunct w:val="0"/>
        <w:spacing w:line="200" w:lineRule="atLeast"/>
        <w:ind w:left="112"/>
        <w:rPr>
          <w:rFonts w:ascii="TH SarabunIT๙" w:hAnsi="TH SarabunIT๙" w:cs="TH SarabunIT๙"/>
          <w:sz w:val="20"/>
          <w:szCs w:val="20"/>
        </w:rPr>
      </w:pPr>
      <w:r w:rsidRPr="00132657">
        <w:rPr>
          <w:rFonts w:ascii="TH SarabunIT๙" w:hAnsi="TH SarabunIT๙" w:cs="TH SarabunIT๙"/>
          <w:noProof/>
          <w:sz w:val="20"/>
          <w:szCs w:val="20"/>
        </w:rPr>
        <w:drawing>
          <wp:inline distT="0" distB="0" distL="0" distR="0" wp14:anchorId="5491A361" wp14:editId="47225525">
            <wp:extent cx="6891020" cy="397192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69ABF" w14:textId="77777777" w:rsidR="00161C2A" w:rsidRPr="00132657" w:rsidRDefault="00161C2A">
      <w:pPr>
        <w:pStyle w:val="a3"/>
        <w:kinsoku w:val="0"/>
        <w:overflowPunct w:val="0"/>
        <w:spacing w:line="200" w:lineRule="atLeast"/>
        <w:ind w:left="112"/>
        <w:rPr>
          <w:rFonts w:ascii="TH SarabunIT๙" w:hAnsi="TH SarabunIT๙" w:cs="TH SarabunIT๙"/>
          <w:sz w:val="20"/>
          <w:szCs w:val="20"/>
          <w:cs/>
        </w:rPr>
        <w:sectPr w:rsidR="00161C2A" w:rsidRPr="00132657">
          <w:type w:val="continuous"/>
          <w:pgSz w:w="12240" w:h="15840"/>
          <w:pgMar w:top="780" w:right="260" w:bottom="280" w:left="880" w:header="720" w:footer="720" w:gutter="0"/>
          <w:cols w:space="720" w:equalWidth="0">
            <w:col w:w="11100"/>
          </w:cols>
          <w:noEndnote/>
        </w:sectPr>
      </w:pPr>
    </w:p>
    <w:p w14:paraId="134B7A24" w14:textId="01345B0D" w:rsidR="00161C2A" w:rsidRPr="00132657" w:rsidRDefault="00F77BFA">
      <w:pPr>
        <w:pStyle w:val="7"/>
        <w:kinsoku w:val="0"/>
        <w:overflowPunct w:val="0"/>
        <w:spacing w:before="8"/>
        <w:ind w:left="822"/>
        <w:rPr>
          <w:rFonts w:ascii="TH SarabunIT๙" w:hAnsi="TH SarabunIT๙" w:cs="TH SarabunIT๙"/>
          <w:b w:val="0"/>
          <w:bCs w:val="0"/>
          <w:color w:val="000000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5095B13A" wp14:editId="1190E5E6">
                <wp:simplePos x="0" y="0"/>
                <wp:positionH relativeFrom="margin">
                  <wp:align>right</wp:align>
                </wp:positionH>
                <wp:positionV relativeFrom="paragraph">
                  <wp:posOffset>-408140</wp:posOffset>
                </wp:positionV>
                <wp:extent cx="405516" cy="397565"/>
                <wp:effectExtent l="0" t="0" r="0" b="2540"/>
                <wp:wrapNone/>
                <wp:docPr id="66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1B1D00" w14:textId="199B59C3" w:rsidR="00F77BFA" w:rsidRPr="007D342D" w:rsidRDefault="00F77BFA" w:rsidP="00F77BF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5B13A" id="_x0000_s1102" type="#_x0000_t202" style="position:absolute;left:0;text-align:left;margin-left:-19.25pt;margin-top:-32.15pt;width:31.95pt;height:31.3pt;z-index:25194188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" filled="f" stroked="f">
                <v:textbox>
                  <w:txbxContent>
                    <w:p w14:paraId="4E1B1D00" w14:textId="199B59C3" w:rsidR="00F77BFA" w:rsidRPr="007D342D" w:rsidRDefault="00F77BFA" w:rsidP="00F77BF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35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C2A" w:rsidRPr="00132657">
        <w:rPr>
          <w:rFonts w:ascii="TH SarabunIT๙" w:hAnsi="TH SarabunIT๙" w:cs="TH SarabunIT๙"/>
          <w:color w:val="333333"/>
          <w:cs/>
        </w:rPr>
        <w:t>ประมวลระเบียบการตำรวจเกี่ยวกับคดี</w:t>
      </w:r>
    </w:p>
    <w:p w14:paraId="51996828" w14:textId="77777777" w:rsidR="00161C2A" w:rsidRPr="00132657" w:rsidRDefault="00161C2A">
      <w:pPr>
        <w:pStyle w:val="a3"/>
        <w:kinsoku w:val="0"/>
        <w:overflowPunct w:val="0"/>
        <w:spacing w:line="361" w:lineRule="exact"/>
        <w:ind w:left="822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ลักษณะ</w:t>
      </w:r>
      <w:r w:rsidRPr="00132657">
        <w:rPr>
          <w:rFonts w:ascii="TH SarabunIT๙" w:hAnsi="TH SarabunIT๙" w:cs="TH SarabunIT๙"/>
          <w:color w:val="333333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๑๕</w:t>
      </w:r>
      <w:r w:rsidRPr="00132657">
        <w:rPr>
          <w:rFonts w:ascii="TH SarabunIT๙" w:hAnsi="TH SarabunIT๙" w:cs="TH SarabunIT๙"/>
          <w:color w:val="333333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ของกลางและของส่วนตัวผู้ต้องหา</w:t>
      </w:r>
    </w:p>
    <w:p w14:paraId="053D9F66" w14:textId="77777777" w:rsidR="00161C2A" w:rsidRPr="00132657" w:rsidRDefault="00161C2A">
      <w:pPr>
        <w:pStyle w:val="a3"/>
        <w:kinsoku w:val="0"/>
        <w:overflowPunct w:val="0"/>
        <w:ind w:left="1153" w:right="452" w:hanging="332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บทที่</w:t>
      </w:r>
      <w:r w:rsidRPr="00132657">
        <w:rPr>
          <w:rFonts w:ascii="TH SarabunIT๙" w:hAnsi="TH SarabunIT๙" w:cs="TH SarabunIT๙"/>
          <w:color w:val="333333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๙</w:t>
      </w:r>
      <w:r w:rsidRPr="00132657">
        <w:rPr>
          <w:rFonts w:ascii="TH SarabunIT๙" w:hAnsi="TH SarabunIT๙" w:cs="TH SarabunIT๙"/>
          <w:color w:val="333333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การปฏิบัติเกี่ยวกับรถของกลาง</w:t>
      </w:r>
      <w:r w:rsidRPr="00132657">
        <w:rPr>
          <w:rFonts w:ascii="TH SarabunIT๙" w:hAnsi="TH SarabunIT๙" w:cs="TH SarabunIT๙"/>
          <w:color w:val="333333"/>
          <w:spacing w:val="5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w w:val="95"/>
          <w:cs/>
        </w:rPr>
        <w:t>เนื่องจากเจ้าหน้าที่ตำรวจได้ทำการยึดรถของกลางในคดีอาญาไว้เป็นจำนวนมากทำให้เกิดปัญหาเกี่ยวกับการ</w:t>
      </w:r>
    </w:p>
    <w:p w14:paraId="2818CFDE" w14:textId="77777777" w:rsidR="00161C2A" w:rsidRPr="00132657" w:rsidRDefault="00161C2A">
      <w:pPr>
        <w:pStyle w:val="a3"/>
        <w:kinsoku w:val="0"/>
        <w:overflowPunct w:val="0"/>
        <w:ind w:left="113" w:right="204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spacing w:val="-1"/>
          <w:cs/>
        </w:rPr>
        <w:t>จัดหาสถานที่เก็บร</w:t>
      </w:r>
      <w:r w:rsidRPr="00132657">
        <w:rPr>
          <w:rFonts w:ascii="TH SarabunIT๙" w:hAnsi="TH SarabunIT๙" w:cs="TH SarabunIT๙"/>
          <w:color w:val="333333"/>
          <w:cs/>
        </w:rPr>
        <w:t>ั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กษาไม่เพ</w:t>
      </w:r>
      <w:r w:rsidRPr="00132657">
        <w:rPr>
          <w:rFonts w:ascii="TH SarabunIT๙" w:hAnsi="TH SarabunIT๙" w:cs="TH SarabunIT๙"/>
          <w:color w:val="333333"/>
          <w:cs/>
        </w:rPr>
        <w:t>ี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ยงพอ</w:t>
      </w:r>
      <w:r w:rsidRPr="00132657">
        <w:rPr>
          <w:rFonts w:ascii="TH SarabunIT๙" w:hAnsi="TH SarabunIT๙" w:cs="TH SarabunIT๙"/>
          <w:color w:val="333333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และหากเจ้าหน้าที่ตำรวจเก็บรักษาไว้เป็นเวลานาน</w:t>
      </w:r>
      <w:r w:rsidRPr="00132657">
        <w:rPr>
          <w:rFonts w:ascii="TH SarabunIT๙" w:hAnsi="TH SarabunIT๙" w:cs="TH SarabunIT๙"/>
          <w:color w:val="333333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หรือมอบให้ผู้อื่นเก็บรักษาไว้</w:t>
      </w:r>
      <w:r w:rsidRPr="00132657">
        <w:rPr>
          <w:rFonts w:ascii="TH SarabunIT๙" w:hAnsi="TH SarabunIT๙" w:cs="TH SarabunIT๙"/>
          <w:color w:val="333333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ย่อม</w:t>
      </w:r>
      <w:r w:rsidRPr="00132657">
        <w:rPr>
          <w:rFonts w:ascii="TH SarabunIT๙" w:hAnsi="TH SarabunIT๙" w:cs="TH SarabunIT๙"/>
          <w:color w:val="333333"/>
          <w:spacing w:val="1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เสี่ยงต่อความเสียหาย</w:t>
      </w:r>
      <w:r w:rsidRPr="00132657">
        <w:rPr>
          <w:rFonts w:ascii="TH SarabunIT๙" w:hAnsi="TH SarabunIT๙" w:cs="TH SarabunIT๙"/>
          <w:color w:val="333333"/>
          <w:spacing w:val="-46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หรือเป็นเหตุให้ต้องเสียค่าใช้จ่ายเกินส่วนกับค่าของรถของกลาง</w:t>
      </w:r>
      <w:r w:rsidRPr="00132657">
        <w:rPr>
          <w:rFonts w:ascii="TH SarabunIT๙" w:hAnsi="TH SarabunIT๙" w:cs="TH SarabunIT๙"/>
          <w:color w:val="333333"/>
          <w:spacing w:val="-4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จึงเป็นการสมควรที่จะกำหนด</w:t>
      </w:r>
      <w:r w:rsidRPr="00132657">
        <w:rPr>
          <w:rFonts w:ascii="TH SarabunIT๙" w:hAnsi="TH SarabunIT๙" w:cs="TH SarabunIT๙"/>
          <w:color w:val="333333"/>
          <w:spacing w:val="4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หลักเกณฑ์และแนวทางการปฏิบัติเกี่ยวกับรถของกลางไว้ดังนี้</w:t>
      </w:r>
    </w:p>
    <w:p w14:paraId="5AEB39E2" w14:textId="77777777" w:rsidR="00161C2A" w:rsidRPr="00132657" w:rsidRDefault="00161C2A">
      <w:pPr>
        <w:pStyle w:val="a3"/>
        <w:kinsoku w:val="0"/>
        <w:overflowPunct w:val="0"/>
        <w:ind w:left="113" w:right="204" w:firstLine="970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ข้อ</w:t>
      </w:r>
      <w:r w:rsidRPr="00132657">
        <w:rPr>
          <w:rFonts w:ascii="TH SarabunIT๙" w:hAnsi="TH SarabunIT๙" w:cs="TH SarabunIT๙"/>
          <w:color w:val="333333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๑.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"รถ"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หมายถึง</w:t>
      </w:r>
      <w:r w:rsidRPr="00132657">
        <w:rPr>
          <w:rFonts w:ascii="TH SarabunIT๙" w:hAnsi="TH SarabunIT๙" w:cs="TH SarabunIT๙"/>
          <w:color w:val="333333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รถยนต์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รถจักรยานยนต์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รถพ่วง</w:t>
      </w:r>
      <w:r w:rsidRPr="00132657">
        <w:rPr>
          <w:rFonts w:ascii="TH SarabunIT๙" w:hAnsi="TH SarabunIT๙" w:cs="TH SarabunIT๙"/>
          <w:color w:val="333333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รถบดถนน</w:t>
      </w:r>
      <w:r w:rsidRPr="00132657">
        <w:rPr>
          <w:rFonts w:ascii="TH SarabunIT๙" w:hAnsi="TH SarabunIT๙" w:cs="TH SarabunIT๙"/>
          <w:color w:val="333333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รถแทรกเตอร์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รถใช้งานเกษตรกรรม</w:t>
      </w:r>
      <w:r w:rsidRPr="00132657">
        <w:rPr>
          <w:rFonts w:ascii="TH SarabunIT๙" w:hAnsi="TH SarabunIT๙" w:cs="TH SarabunIT๙"/>
          <w:color w:val="333333"/>
          <w:spacing w:val="3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รถจักรยาน</w:t>
      </w:r>
      <w:r w:rsidRPr="00132657">
        <w:rPr>
          <w:rFonts w:ascii="TH SarabunIT๙" w:hAnsi="TH SarabunIT๙" w:cs="TH SarabunIT๙"/>
          <w:color w:val="333333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เกวียน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รถลาก</w:t>
      </w:r>
      <w:r w:rsidRPr="00132657">
        <w:rPr>
          <w:rFonts w:ascii="TH SarabunIT๙" w:hAnsi="TH SarabunIT๙" w:cs="TH SarabunIT๙"/>
          <w:color w:val="333333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รถจ้าง</w:t>
      </w:r>
    </w:p>
    <w:p w14:paraId="0D1882D3" w14:textId="77777777" w:rsidR="00161C2A" w:rsidRPr="00132657" w:rsidRDefault="00161C2A">
      <w:pPr>
        <w:pStyle w:val="a3"/>
        <w:kinsoku w:val="0"/>
        <w:overflowPunct w:val="0"/>
        <w:spacing w:before="1"/>
        <w:ind w:left="113" w:right="204" w:firstLine="970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ข้อ</w:t>
      </w:r>
      <w:r w:rsidRPr="00132657">
        <w:rPr>
          <w:rFonts w:ascii="TH SarabunIT๙" w:hAnsi="TH SarabunIT๙" w:cs="TH SarabunIT๙"/>
          <w:color w:val="333333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๒.</w:t>
      </w:r>
      <w:r w:rsidRPr="00132657">
        <w:rPr>
          <w:rFonts w:ascii="TH SarabunIT๙" w:hAnsi="TH SarabunIT๙" w:cs="TH SarabunIT๙"/>
          <w:color w:val="333333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"รถของกลาง"</w:t>
      </w:r>
      <w:r w:rsidRPr="00132657">
        <w:rPr>
          <w:rFonts w:ascii="TH SarabunIT๙" w:hAnsi="TH SarabunIT๙" w:cs="TH SarabunIT๙"/>
          <w:color w:val="333333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หมายถึง</w:t>
      </w:r>
      <w:r w:rsidRPr="00132657">
        <w:rPr>
          <w:rFonts w:ascii="TH SarabunIT๙" w:hAnsi="TH SarabunIT๙" w:cs="TH SarabunIT๙"/>
          <w:color w:val="333333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รถซึ่งตกมาอยู่ในความคุ้มครองของเจ้าพนักงาน</w:t>
      </w:r>
      <w:r w:rsidRPr="00132657">
        <w:rPr>
          <w:rFonts w:ascii="TH SarabunIT๙" w:hAnsi="TH SarabunIT๙" w:cs="TH SarabunIT๙"/>
          <w:color w:val="333333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โดยอำนาจแห่งกฎหมาย</w:t>
      </w:r>
      <w:r w:rsidRPr="00132657">
        <w:rPr>
          <w:rFonts w:ascii="TH SarabunIT๙" w:hAnsi="TH SarabunIT๙" w:cs="TH SarabunIT๙"/>
          <w:color w:val="333333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</w:t>
      </w:r>
      <w:r w:rsidRPr="00132657">
        <w:rPr>
          <w:rFonts w:ascii="TH SarabunIT๙" w:hAnsi="TH SarabunIT๙" w:cs="TH SarabunIT๙"/>
          <w:color w:val="333333"/>
          <w:spacing w:val="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โดยหน้าที่ทางราชการ</w:t>
      </w:r>
      <w:r w:rsidRPr="00132657">
        <w:rPr>
          <w:rFonts w:ascii="TH SarabunIT๙" w:hAnsi="TH SarabunIT๙" w:cs="TH SarabunIT๙"/>
          <w:color w:val="333333"/>
          <w:spacing w:val="-36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และย</w:t>
      </w:r>
      <w:r w:rsidRPr="00132657">
        <w:rPr>
          <w:rFonts w:ascii="TH SarabunIT๙" w:hAnsi="TH SarabunIT๙" w:cs="TH SarabunIT๙"/>
          <w:color w:val="333333"/>
          <w:cs/>
        </w:rPr>
        <w:t>ึ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ดไว้เพ</w:t>
      </w:r>
      <w:r w:rsidRPr="00132657">
        <w:rPr>
          <w:rFonts w:ascii="TH SarabunIT๙" w:hAnsi="TH SarabunIT๙" w:cs="TH SarabunIT๙"/>
          <w:color w:val="333333"/>
          <w:cs/>
        </w:rPr>
        <w:t>ื่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อพิสูจน์ในทางคดี</w:t>
      </w:r>
      <w:r w:rsidRPr="00132657">
        <w:rPr>
          <w:rFonts w:ascii="TH SarabunIT๙" w:hAnsi="TH SarabunIT๙" w:cs="TH SarabunIT๙"/>
          <w:color w:val="333333"/>
          <w:spacing w:val="-36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หรือเพื่อจัดการอย่างอื่นตามหน้าที่ราชการ</w:t>
      </w:r>
    </w:p>
    <w:p w14:paraId="005F8577" w14:textId="77777777" w:rsidR="00161C2A" w:rsidRPr="00132657" w:rsidRDefault="00161C2A">
      <w:pPr>
        <w:pStyle w:val="a3"/>
        <w:kinsoku w:val="0"/>
        <w:overflowPunct w:val="0"/>
        <w:ind w:left="113" w:right="204" w:firstLine="970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ข้อ</w:t>
      </w:r>
      <w:r w:rsidRPr="00132657">
        <w:rPr>
          <w:rFonts w:ascii="TH SarabunIT๙" w:hAnsi="TH SarabunIT๙" w:cs="TH SarabunIT๙"/>
          <w:color w:val="333333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๓.</w:t>
      </w:r>
      <w:r w:rsidRPr="00132657">
        <w:rPr>
          <w:rFonts w:ascii="TH SarabunIT๙" w:hAnsi="TH SarabunIT๙" w:cs="TH SarabunIT๙"/>
          <w:color w:val="333333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การจะใช้อำนาจยึดรถของกลางไม่ว่าในกรณีใด</w:t>
      </w:r>
      <w:r w:rsidRPr="00132657">
        <w:rPr>
          <w:rFonts w:ascii="TH SarabunIT๙" w:hAnsi="TH SarabunIT๙" w:cs="TH SarabunIT๙"/>
          <w:color w:val="333333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เจ้าหน้าที่ตำรวจจะต้องคำนึงด้วยว่า</w:t>
      </w:r>
      <w:r w:rsidRPr="00132657">
        <w:rPr>
          <w:rFonts w:ascii="TH SarabunIT๙" w:hAnsi="TH SarabunIT๙" w:cs="TH SarabunIT๙"/>
          <w:color w:val="333333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มีกฎหมายให้อำนาจ</w:t>
      </w:r>
      <w:r w:rsidRPr="00132657">
        <w:rPr>
          <w:rFonts w:ascii="TH SarabunIT๙" w:hAnsi="TH SarabunIT๙" w:cs="TH SarabunIT๙"/>
          <w:color w:val="333333"/>
          <w:spacing w:val="2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ที่จะยึดไว้เป็นรถของกลางได้เพียงใดหร</w:t>
      </w:r>
      <w:r w:rsidRPr="00132657">
        <w:rPr>
          <w:rFonts w:ascii="TH SarabunIT๙" w:hAnsi="TH SarabunIT๙" w:cs="TH SarabunIT๙"/>
          <w:color w:val="333333"/>
          <w:cs/>
        </w:rPr>
        <w:t>ื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อไม่</w:t>
      </w:r>
      <w:r w:rsidRPr="00132657">
        <w:rPr>
          <w:rFonts w:ascii="TH SarabunIT๙" w:hAnsi="TH SarabunIT๙" w:cs="TH SarabunIT๙"/>
          <w:color w:val="333333"/>
          <w:spacing w:val="-43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ในกรณีที่มีการโต้แย้งกรรมสิทธิ์รถของกลาง</w:t>
      </w:r>
      <w:r w:rsidRPr="00132657">
        <w:rPr>
          <w:rFonts w:ascii="TH SarabunIT๙" w:hAnsi="TH SarabunIT๙" w:cs="TH SarabunIT๙"/>
          <w:color w:val="333333"/>
          <w:spacing w:val="-42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เจ้าหน้าที่ตำรวจไม</w:t>
      </w:r>
      <w:r w:rsidRPr="00132657">
        <w:rPr>
          <w:rFonts w:ascii="TH SarabunIT๙" w:hAnsi="TH SarabunIT๙" w:cs="TH SarabunIT๙"/>
          <w:color w:val="333333"/>
          <w:cs/>
        </w:rPr>
        <w:t>่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ควรยึดรถของ</w:t>
      </w:r>
      <w:r w:rsidRPr="00132657">
        <w:rPr>
          <w:rFonts w:ascii="TH SarabunIT๙" w:hAnsi="TH SarabunIT๙" w:cs="TH SarabunIT๙"/>
          <w:color w:val="333333"/>
          <w:spacing w:val="13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w w:val="95"/>
          <w:cs/>
        </w:rPr>
        <w:t>กลางไว้</w:t>
      </w:r>
      <w:r w:rsidRPr="00132657">
        <w:rPr>
          <w:rFonts w:ascii="TH SarabunIT๙" w:hAnsi="TH SarabunIT๙" w:cs="TH SarabunIT๙"/>
          <w:color w:val="333333"/>
          <w:w w:val="95"/>
          <w:cs/>
        </w:rPr>
        <w:t xml:space="preserve">  </w:t>
      </w:r>
      <w:r w:rsidRPr="00132657">
        <w:rPr>
          <w:rFonts w:ascii="TH SarabunIT๙" w:hAnsi="TH SarabunIT๙" w:cs="TH SarabunIT๙"/>
          <w:color w:val="333333"/>
          <w:spacing w:val="60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w w:val="95"/>
          <w:cs/>
        </w:rPr>
        <w:t xml:space="preserve">แต่ให้แนะนำคู่กรณีไปดำเนินการฟ้องร้องกันเองทางศาล   </w:t>
      </w:r>
      <w:r w:rsidRPr="00132657">
        <w:rPr>
          <w:rFonts w:ascii="TH SarabunIT๙" w:hAnsi="TH SarabunIT๙" w:cs="TH SarabunIT๙"/>
          <w:color w:val="333333"/>
          <w:spacing w:val="11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w w:val="95"/>
          <w:cs/>
        </w:rPr>
        <w:t>สำหรับรถของกลางนั้นให้พนักงานสอบสวนบันทึกเหตุผล</w:t>
      </w:r>
      <w:r w:rsidRPr="00132657">
        <w:rPr>
          <w:rFonts w:ascii="TH SarabunIT๙" w:hAnsi="TH SarabunIT๙" w:cs="TH SarabunIT๙"/>
          <w:color w:val="333333"/>
          <w:spacing w:val="3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w w:val="95"/>
          <w:cs/>
        </w:rPr>
        <w:t>ที่ไม่ยึดรถของกลาง</w:t>
      </w:r>
      <w:r w:rsidRPr="00132657">
        <w:rPr>
          <w:rFonts w:ascii="TH SarabunIT๙" w:hAnsi="TH SarabunIT๙" w:cs="TH SarabunIT๙"/>
          <w:color w:val="333333"/>
          <w:w w:val="95"/>
          <w:cs/>
        </w:rPr>
        <w:t xml:space="preserve">    </w:t>
      </w:r>
      <w:r w:rsidRPr="00132657">
        <w:rPr>
          <w:rFonts w:ascii="TH SarabunIT๙" w:hAnsi="TH SarabunIT๙" w:cs="TH SarabunIT๙"/>
          <w:color w:val="333333"/>
          <w:spacing w:val="38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w w:val="95"/>
          <w:cs/>
        </w:rPr>
        <w:t>รวมทั้งพฤติการณ์แห่งเรื่องไว้ให้ปรากฏในบันทึกรายงานประจำวันด้วย</w:t>
      </w:r>
    </w:p>
    <w:p w14:paraId="6B8FCB2B" w14:textId="77777777" w:rsidR="00161C2A" w:rsidRPr="00132657" w:rsidRDefault="00161C2A">
      <w:pPr>
        <w:pStyle w:val="a3"/>
        <w:kinsoku w:val="0"/>
        <w:overflowPunct w:val="0"/>
        <w:ind w:left="113" w:right="514" w:firstLine="1109"/>
        <w:jc w:val="both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spacing w:val="-1"/>
          <w:cs/>
        </w:rPr>
        <w:t>เจ้าหน้าทีตำรวจได้ยึดรถของกลางไว้แล้ว</w:t>
      </w:r>
      <w:r w:rsidRPr="00132657">
        <w:rPr>
          <w:rFonts w:ascii="TH SarabunIT๙" w:hAnsi="TH SarabunIT๙" w:cs="TH SarabunIT๙"/>
          <w:color w:val="333333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ให้ผู้ยึดหรือผู้จับกุมรีบนำรถดังกล่าวส่งพนักงานสอบสวนโดยด่วน</w:t>
      </w:r>
      <w:r w:rsidRPr="00132657">
        <w:rPr>
          <w:rFonts w:ascii="TH SarabunIT๙" w:hAnsi="TH SarabunIT๙" w:cs="TH SarabunIT๙"/>
          <w:color w:val="333333"/>
          <w:spacing w:val="7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หากนำส่งล่าช้าให้บันทึกเหตุผลในการนำส่งล่าช้าไว้ด้วย</w:t>
      </w:r>
      <w:r w:rsidRPr="00132657">
        <w:rPr>
          <w:rFonts w:ascii="TH SarabunIT๙" w:hAnsi="TH SarabunIT๙" w:cs="TH SarabunIT๙"/>
          <w:color w:val="333333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และให้พนักงานสอบสวนประกาศหาเจ้าของหรือผู้มีสิทธิเพื่อมา</w:t>
      </w:r>
      <w:r w:rsidRPr="00132657">
        <w:rPr>
          <w:rFonts w:ascii="TH SarabunIT๙" w:hAnsi="TH SarabunIT๙" w:cs="TH SarabunIT๙"/>
          <w:color w:val="333333"/>
          <w:spacing w:val="2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ขอรับคืนต่อไป</w:t>
      </w:r>
    </w:p>
    <w:p w14:paraId="06721F85" w14:textId="77777777" w:rsidR="00161C2A" w:rsidRPr="00132657" w:rsidRDefault="00161C2A">
      <w:pPr>
        <w:pStyle w:val="a3"/>
        <w:kinsoku w:val="0"/>
        <w:overflowPunct w:val="0"/>
        <w:ind w:left="1014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ข้อ</w:t>
      </w:r>
      <w:r w:rsidRPr="00132657">
        <w:rPr>
          <w:rFonts w:ascii="TH SarabunIT๙" w:hAnsi="TH SarabunIT๙" w:cs="TH SarabunIT๙"/>
          <w:color w:val="333333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๔.</w:t>
      </w:r>
      <w:r w:rsidRPr="00132657">
        <w:rPr>
          <w:rFonts w:ascii="TH SarabunIT๙" w:hAnsi="TH SarabunIT๙" w:cs="TH SarabunIT๙"/>
          <w:color w:val="333333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ผู้มีหน้าที่เก็บรักษารถของกลาง</w:t>
      </w:r>
    </w:p>
    <w:p w14:paraId="632FEC95" w14:textId="77777777" w:rsidR="00161C2A" w:rsidRPr="00132657" w:rsidRDefault="00161C2A">
      <w:pPr>
        <w:pStyle w:val="a3"/>
        <w:kinsoku w:val="0"/>
        <w:overflowPunct w:val="0"/>
        <w:spacing w:before="1"/>
        <w:ind w:left="113" w:right="204" w:firstLine="1591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๔.๑</w:t>
      </w:r>
      <w:r w:rsidRPr="00132657">
        <w:rPr>
          <w:rFonts w:ascii="TH SarabunIT๙" w:hAnsi="TH SarabunIT๙" w:cs="TH SarabunIT๙"/>
          <w:color w:val="333333"/>
          <w:spacing w:val="4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สำหรับในเขตกรุงเทพมหานคร</w:t>
      </w:r>
      <w:r w:rsidRPr="00132657">
        <w:rPr>
          <w:rFonts w:ascii="TH SarabunIT๙" w:hAnsi="TH SarabunIT๙" w:cs="TH SarabunIT๙"/>
          <w:color w:val="333333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ได</w:t>
      </w:r>
      <w:r w:rsidRPr="00132657">
        <w:rPr>
          <w:rFonts w:ascii="TH SarabunIT๙" w:hAnsi="TH SarabunIT๙" w:cs="TH SarabunIT๙"/>
          <w:color w:val="333333"/>
          <w:cs/>
        </w:rPr>
        <w:t>้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แก</w:t>
      </w:r>
      <w:r w:rsidRPr="00132657">
        <w:rPr>
          <w:rFonts w:ascii="TH SarabunIT๙" w:hAnsi="TH SarabunIT๙" w:cs="TH SarabunIT๙"/>
          <w:color w:val="333333"/>
          <w:cs/>
        </w:rPr>
        <w:t>่</w:t>
      </w:r>
      <w:r w:rsidRPr="00132657">
        <w:rPr>
          <w:rFonts w:ascii="TH SarabunIT๙" w:hAnsi="TH SarabunIT๙" w:cs="TH SarabunIT๙"/>
          <w:color w:val="333333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สารวัตรใหญ่</w:t>
      </w:r>
      <w:r w:rsidRPr="00132657">
        <w:rPr>
          <w:rFonts w:ascii="TH SarabunIT๙" w:hAnsi="TH SarabunIT๙" w:cs="TH SarabunIT๙"/>
          <w:color w:val="333333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หรือสารวัตรที่เป็นหัวหน้ารับผิดชอบหน่วยงาน</w:t>
      </w:r>
      <w:r w:rsidRPr="00132657">
        <w:rPr>
          <w:rFonts w:ascii="TH SarabunIT๙" w:hAnsi="TH SarabunIT๙" w:cs="TH SarabunIT๙"/>
          <w:color w:val="333333"/>
          <w:spacing w:val="14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หรือผู้รักษาการในตำแหน่ง</w:t>
      </w:r>
      <w:r w:rsidRPr="00132657">
        <w:rPr>
          <w:rFonts w:ascii="TH SarabunIT๙" w:hAnsi="TH SarabunIT๙" w:cs="TH SarabunIT๙"/>
          <w:color w:val="333333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หรือผู้รักษาราชการแทน</w:t>
      </w:r>
      <w:r w:rsidRPr="00132657">
        <w:rPr>
          <w:rFonts w:ascii="TH SarabunIT๙" w:hAnsi="TH SarabunIT๙" w:cs="TH SarabunIT๙"/>
          <w:color w:val="333333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หรือผู้ปฏิบัติราชการแทน</w:t>
      </w:r>
      <w:r w:rsidRPr="00132657">
        <w:rPr>
          <w:rFonts w:ascii="TH SarabunIT๙" w:hAnsi="TH SarabunIT๙" w:cs="TH SarabunIT๙"/>
          <w:color w:val="333333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แล้วแต่กรณี</w:t>
      </w:r>
    </w:p>
    <w:p w14:paraId="409403F8" w14:textId="77777777" w:rsidR="00161C2A" w:rsidRPr="00132657" w:rsidRDefault="00161C2A">
      <w:pPr>
        <w:pStyle w:val="a3"/>
        <w:kinsoku w:val="0"/>
        <w:overflowPunct w:val="0"/>
        <w:ind w:left="113" w:right="368" w:firstLine="1591"/>
        <w:jc w:val="both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๔.๒</w:t>
      </w:r>
      <w:r w:rsidRPr="00132657">
        <w:rPr>
          <w:rFonts w:ascii="TH SarabunIT๙" w:hAnsi="TH SarabunIT๙" w:cs="TH SarabunIT๙"/>
          <w:color w:val="333333"/>
          <w:spacing w:val="4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สำหรับในจังหวัดอื่นนอกเขตกรุงเทพมหานคร</w:t>
      </w:r>
      <w:r w:rsidRPr="00132657">
        <w:rPr>
          <w:rFonts w:ascii="TH SarabunIT๙" w:hAnsi="TH SarabunIT๙" w:cs="TH SarabunIT๙"/>
          <w:color w:val="333333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ได้แก่</w:t>
      </w:r>
      <w:r w:rsidRPr="00132657">
        <w:rPr>
          <w:rFonts w:ascii="TH SarabunIT๙" w:hAnsi="TH SarabunIT๙" w:cs="TH SarabunIT๙"/>
          <w:color w:val="333333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รองผู้บังคับการ(ทำหน้าที่หัวหน้าตำรวจภูธร</w:t>
      </w:r>
      <w:r w:rsidRPr="00132657">
        <w:rPr>
          <w:rFonts w:ascii="TH SarabunIT๙" w:hAnsi="TH SarabunIT๙" w:cs="TH SarabunIT๙"/>
          <w:color w:val="333333"/>
          <w:spacing w:val="7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จังหวัด)จังหวัด</w:t>
      </w:r>
      <w:r w:rsidRPr="00132657">
        <w:rPr>
          <w:rFonts w:ascii="TH SarabunIT๙" w:hAnsi="TH SarabunIT๙" w:cs="TH SarabunIT๙"/>
          <w:color w:val="333333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ผู้กำกับการตำรวจภูธรจังหวัด</w:t>
      </w:r>
      <w:r w:rsidRPr="00132657">
        <w:rPr>
          <w:rFonts w:ascii="TH SarabunIT๙" w:hAnsi="TH SarabunIT๙" w:cs="TH SarabunIT๙"/>
          <w:color w:val="333333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ผู้กำกับการตำรวจภูธรจังหวัด...เขต</w:t>
      </w:r>
      <w:r w:rsidRPr="00132657">
        <w:rPr>
          <w:rFonts w:ascii="TH SarabunIT๙" w:hAnsi="TH SarabunIT๙" w:cs="TH SarabunIT๙"/>
          <w:color w:val="333333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สารวัตรใหญ่</w:t>
      </w:r>
      <w:r w:rsidRPr="00132657">
        <w:rPr>
          <w:rFonts w:ascii="TH SarabunIT๙" w:hAnsi="TH SarabunIT๙" w:cs="TH SarabunIT๙"/>
          <w:color w:val="333333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หรือสารวัตรที่เป็นหัวหน้า</w:t>
      </w:r>
      <w:r w:rsidRPr="00132657">
        <w:rPr>
          <w:rFonts w:ascii="TH SarabunIT๙" w:hAnsi="TH SarabunIT๙" w:cs="TH SarabunIT๙"/>
          <w:color w:val="333333"/>
          <w:spacing w:val="8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รับผิดชอบหน่วยงาน</w:t>
      </w:r>
      <w:r w:rsidRPr="00132657">
        <w:rPr>
          <w:rFonts w:ascii="TH SarabunIT๙" w:hAnsi="TH SarabunIT๙" w:cs="TH SarabunIT๙"/>
          <w:color w:val="333333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หรือผู้รักษาการในตำแหน่ง</w:t>
      </w:r>
      <w:r w:rsidRPr="00132657">
        <w:rPr>
          <w:rFonts w:ascii="TH SarabunIT๙" w:hAnsi="TH SarabunIT๙" w:cs="TH SarabunIT๙"/>
          <w:color w:val="333333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หรือผู้รักษาราชการแทน</w:t>
      </w:r>
      <w:r w:rsidRPr="00132657">
        <w:rPr>
          <w:rFonts w:ascii="TH SarabunIT๙" w:hAnsi="TH SarabunIT๙" w:cs="TH SarabunIT๙"/>
          <w:color w:val="333333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หร</w:t>
      </w:r>
      <w:r w:rsidRPr="00132657">
        <w:rPr>
          <w:rFonts w:ascii="TH SarabunIT๙" w:hAnsi="TH SarabunIT๙" w:cs="TH SarabunIT๙"/>
          <w:color w:val="333333"/>
          <w:cs/>
        </w:rPr>
        <w:t>ื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อผู้ปฏิบัติราชการแทน</w:t>
      </w:r>
      <w:r w:rsidRPr="00132657">
        <w:rPr>
          <w:rFonts w:ascii="TH SarabunIT๙" w:hAnsi="TH SarabunIT๙" w:cs="TH SarabunIT๙"/>
          <w:color w:val="333333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แล้วแต่กรณี</w:t>
      </w:r>
    </w:p>
    <w:p w14:paraId="17B343CE" w14:textId="4FB50D5F" w:rsidR="00161C2A" w:rsidRPr="00132657" w:rsidRDefault="00161C2A" w:rsidP="00172141">
      <w:pPr>
        <w:pStyle w:val="a3"/>
        <w:kinsoku w:val="0"/>
        <w:overflowPunct w:val="0"/>
        <w:spacing w:before="1"/>
        <w:ind w:left="113" w:right="204" w:firstLine="1591"/>
        <w:rPr>
          <w:rFonts w:ascii="TH SarabunIT๙" w:hAnsi="TH SarabunIT๙" w:cs="TH SarabunIT๙"/>
          <w:color w:val="000000"/>
          <w:cs/>
        </w:rPr>
        <w:sectPr w:rsidR="00161C2A" w:rsidRPr="00132657">
          <w:pgSz w:w="12240" w:h="15840"/>
          <w:pgMar w:top="1200" w:right="900" w:bottom="280" w:left="880" w:header="886" w:footer="0" w:gutter="0"/>
          <w:cols w:space="720" w:equalWidth="0">
            <w:col w:w="10460"/>
          </w:cols>
          <w:noEndnote/>
        </w:sectPr>
      </w:pPr>
      <w:r w:rsidRPr="00132657">
        <w:rPr>
          <w:rFonts w:ascii="TH SarabunIT๙" w:hAnsi="TH SarabunIT๙" w:cs="TH SarabunIT๙"/>
          <w:color w:val="333333"/>
          <w:cs/>
        </w:rPr>
        <w:t>๔.๓</w:t>
      </w:r>
      <w:r w:rsidRPr="00132657">
        <w:rPr>
          <w:rFonts w:ascii="TH SarabunIT๙" w:hAnsi="TH SarabunIT๙" w:cs="TH SarabunIT๙"/>
          <w:color w:val="333333"/>
          <w:spacing w:val="47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ให้ผู</w:t>
      </w:r>
      <w:r w:rsidRPr="00132657">
        <w:rPr>
          <w:rFonts w:ascii="TH SarabunIT๙" w:hAnsi="TH SarabunIT๙" w:cs="TH SarabunIT๙"/>
          <w:color w:val="333333"/>
          <w:cs/>
        </w:rPr>
        <w:t>้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มีหน้าที่เก็บร</w:t>
      </w:r>
      <w:r w:rsidRPr="00132657">
        <w:rPr>
          <w:rFonts w:ascii="TH SarabunIT๙" w:hAnsi="TH SarabunIT๙" w:cs="TH SarabunIT๙"/>
          <w:color w:val="333333"/>
          <w:cs/>
        </w:rPr>
        <w:t>ั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กษารถของกลาง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ตามข้อ</w:t>
      </w:r>
      <w:r w:rsidRPr="00132657">
        <w:rPr>
          <w:rFonts w:ascii="TH SarabunIT๙" w:hAnsi="TH SarabunIT๙" w:cs="TH SarabunIT๙"/>
          <w:color w:val="333333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๔.๑</w:t>
      </w:r>
      <w:r w:rsidRPr="00132657">
        <w:rPr>
          <w:rFonts w:ascii="TH SarabunIT๙" w:hAnsi="TH SarabunIT๙" w:cs="TH SarabunIT๙"/>
          <w:color w:val="333333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และ</w:t>
      </w:r>
      <w:r w:rsidRPr="00132657">
        <w:rPr>
          <w:rFonts w:ascii="TH SarabunIT๙" w:hAnsi="TH SarabunIT๙" w:cs="TH SarabunIT๙"/>
          <w:color w:val="333333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๔.๒</w:t>
      </w:r>
      <w:r w:rsidRPr="00132657">
        <w:rPr>
          <w:rFonts w:ascii="TH SarabunIT๙" w:hAnsi="TH SarabunIT๙" w:cs="TH SarabunIT๙"/>
          <w:color w:val="333333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เก็บรักษารถของกลางไว้ภายในบริเวณ</w:t>
      </w:r>
      <w:r w:rsidRPr="00132657">
        <w:rPr>
          <w:rFonts w:ascii="TH SarabunIT๙" w:hAnsi="TH SarabunIT๙" w:cs="TH SarabunIT๙"/>
          <w:color w:val="333333"/>
          <w:spacing w:val="6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สถานที่ทำการของตนหร</w:t>
      </w:r>
      <w:r w:rsidRPr="00132657">
        <w:rPr>
          <w:rFonts w:ascii="TH SarabunIT๙" w:hAnsi="TH SarabunIT๙" w:cs="TH SarabunIT๙"/>
          <w:color w:val="333333"/>
          <w:cs/>
        </w:rPr>
        <w:t>ื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อสถานที่อื่นใด</w:t>
      </w:r>
      <w:r w:rsidRPr="00132657">
        <w:rPr>
          <w:rFonts w:ascii="TH SarabunIT๙" w:hAnsi="TH SarabunIT๙" w:cs="TH SarabunIT๙"/>
          <w:color w:val="333333"/>
          <w:spacing w:val="-4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ตามที่ผู้กำกับการตำรวจนครบาล</w:t>
      </w:r>
      <w:r w:rsidRPr="00132657">
        <w:rPr>
          <w:rFonts w:ascii="TH SarabunIT๙" w:hAnsi="TH SarabunIT๙" w:cs="TH SarabunIT๙"/>
          <w:color w:val="333333"/>
          <w:spacing w:val="-4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รองผู้บังคับการ(ทำหน้าที่หัวหน้าตำรวจภูธร</w:t>
      </w:r>
      <w:r w:rsidRPr="00132657">
        <w:rPr>
          <w:rFonts w:ascii="TH SarabunIT๙" w:hAnsi="TH SarabunIT๙" w:cs="TH SarabunIT๙"/>
          <w:color w:val="333333"/>
          <w:spacing w:val="7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จังหวัด)จังหวัด</w:t>
      </w:r>
      <w:r w:rsidRPr="00132657">
        <w:rPr>
          <w:rFonts w:ascii="TH SarabunIT๙" w:hAnsi="TH SarabunIT๙" w:cs="TH SarabunIT๙"/>
          <w:color w:val="333333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ผู้กำกับการตำรวจภูธรจังหวัด</w:t>
      </w:r>
      <w:r w:rsidRPr="00132657">
        <w:rPr>
          <w:rFonts w:ascii="TH SarabunIT๙" w:hAnsi="TH SarabunIT๙" w:cs="TH SarabunIT๙"/>
          <w:color w:val="333333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ผู้กำกับการตำรวจภูธรจังหวัด...เขต</w:t>
      </w:r>
      <w:r w:rsidRPr="00132657">
        <w:rPr>
          <w:rFonts w:ascii="TH SarabunIT๙" w:hAnsi="TH SarabunIT๙" w:cs="TH SarabunIT๙"/>
          <w:color w:val="333333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กำหนดแล้วแต่กรณี</w:t>
      </w:r>
      <w:r w:rsidRPr="00132657">
        <w:rPr>
          <w:rFonts w:ascii="TH SarabunIT๙" w:hAnsi="TH SarabunIT๙" w:cs="TH SarabunIT๙"/>
          <w:color w:val="333333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โดยการเก็บรักษาให้</w:t>
      </w:r>
      <w:r w:rsidRPr="00132657">
        <w:rPr>
          <w:rFonts w:ascii="TH SarabunIT๙" w:hAnsi="TH SarabunIT๙" w:cs="TH SarabunIT๙"/>
          <w:color w:val="333333"/>
          <w:spacing w:val="9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ใช้ความระมัดระวังตรวจตรารถของกลางให้เป็นอยู่ตามสภาพเดิมเท่าที่สามารถจะรักษาไว้ได้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ในกรณีจำเป็น</w:t>
      </w:r>
      <w:r w:rsidRPr="00132657">
        <w:rPr>
          <w:rFonts w:ascii="TH SarabunIT๙" w:hAnsi="TH SarabunIT๙" w:cs="TH SarabunIT๙"/>
          <w:color w:val="333333"/>
          <w:spacing w:val="-4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ผู้บัญชาการตำรวจแห่งชาติ</w:t>
      </w:r>
      <w:r w:rsidRPr="00132657">
        <w:rPr>
          <w:rFonts w:ascii="TH SarabunIT๙" w:hAnsi="TH SarabunIT๙" w:cs="TH SarabunIT๙"/>
          <w:color w:val="333333"/>
          <w:spacing w:val="-4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อาจจะกำหนดสถานที่เก็บรักษารถของกลางไว้เป็นการเฉพาะ</w:t>
      </w:r>
      <w:r w:rsidR="00172141">
        <w:rPr>
          <w:rFonts w:ascii="TH SarabunIT๙" w:hAnsi="TH SarabunIT๙" w:cs="TH SarabunIT๙" w:hint="cs"/>
          <w:color w:val="000000"/>
          <w:cs/>
        </w:rPr>
        <w:t>ก็ได้</w:t>
      </w:r>
    </w:p>
    <w:p w14:paraId="674A6022" w14:textId="6D030B96" w:rsidR="00161C2A" w:rsidRPr="00132657" w:rsidRDefault="00172141">
      <w:pPr>
        <w:pStyle w:val="a3"/>
        <w:kinsoku w:val="0"/>
        <w:overflowPunct w:val="0"/>
        <w:ind w:left="113"/>
        <w:rPr>
          <w:rFonts w:ascii="TH SarabunIT๙" w:hAnsi="TH SarabunIT๙" w:cs="TH SarabunIT๙"/>
          <w:color w:val="000000"/>
        </w:rPr>
      </w:pPr>
      <w:r>
        <w:rPr>
          <w:rFonts w:ascii="TH SarabunIT๙" w:hAnsi="TH SarabunIT๙" w:cs="TH SarabunIT๙" w:hint="cs"/>
          <w:color w:val="333333"/>
          <w:cs/>
        </w:rPr>
        <w:t xml:space="preserve">        </w:t>
      </w:r>
      <w:r w:rsidR="00161C2A" w:rsidRPr="00132657">
        <w:rPr>
          <w:rFonts w:ascii="TH SarabunIT๙" w:hAnsi="TH SarabunIT๙" w:cs="TH SarabunIT๙"/>
          <w:color w:val="333333"/>
          <w:cs/>
        </w:rPr>
        <w:t>ข้อ</w:t>
      </w:r>
      <w:r w:rsidR="00161C2A" w:rsidRPr="00132657">
        <w:rPr>
          <w:rFonts w:ascii="TH SarabunIT๙" w:hAnsi="TH SarabunIT๙" w:cs="TH SarabunIT๙"/>
          <w:color w:val="333333"/>
          <w:spacing w:val="-15"/>
          <w:cs/>
        </w:rPr>
        <w:t xml:space="preserve"> </w:t>
      </w:r>
      <w:r w:rsidR="00161C2A" w:rsidRPr="00132657">
        <w:rPr>
          <w:rFonts w:ascii="TH SarabunIT๙" w:hAnsi="TH SarabunIT๙" w:cs="TH SarabunIT๙"/>
          <w:color w:val="333333"/>
          <w:cs/>
        </w:rPr>
        <w:t>๕.</w:t>
      </w:r>
      <w:r w:rsidR="00161C2A" w:rsidRPr="00132657">
        <w:rPr>
          <w:rFonts w:ascii="TH SarabunIT๙" w:hAnsi="TH SarabunIT๙" w:cs="TH SarabunIT๙"/>
          <w:color w:val="333333"/>
          <w:spacing w:val="-12"/>
          <w:cs/>
        </w:rPr>
        <w:t xml:space="preserve"> </w:t>
      </w:r>
      <w:r w:rsidR="00161C2A" w:rsidRPr="00132657">
        <w:rPr>
          <w:rFonts w:ascii="TH SarabunIT๙" w:hAnsi="TH SarabunIT๙" w:cs="TH SarabunIT๙"/>
          <w:color w:val="333333"/>
          <w:spacing w:val="-1"/>
          <w:cs/>
        </w:rPr>
        <w:t>เมื่อพนักงานสอบสวนได้ประกาศหาเจ้าของหร</w:t>
      </w:r>
      <w:r w:rsidR="00161C2A" w:rsidRPr="00132657">
        <w:rPr>
          <w:rFonts w:ascii="TH SarabunIT๙" w:hAnsi="TH SarabunIT๙" w:cs="TH SarabunIT๙"/>
          <w:color w:val="333333"/>
          <w:cs/>
        </w:rPr>
        <w:t>ื</w:t>
      </w:r>
      <w:r w:rsidR="00161C2A" w:rsidRPr="00132657">
        <w:rPr>
          <w:rFonts w:ascii="TH SarabunIT๙" w:hAnsi="TH SarabunIT๙" w:cs="TH SarabunIT๙"/>
          <w:color w:val="333333"/>
          <w:spacing w:val="-1"/>
          <w:cs/>
        </w:rPr>
        <w:t>อผู้มีสิทธิรับรถคืน</w:t>
      </w:r>
      <w:r w:rsidR="00161C2A" w:rsidRPr="00132657">
        <w:rPr>
          <w:rFonts w:ascii="TH SarabunIT๙" w:hAnsi="TH SarabunIT๙" w:cs="TH SarabunIT๙"/>
          <w:color w:val="333333"/>
          <w:spacing w:val="-11"/>
          <w:cs/>
        </w:rPr>
        <w:t xml:space="preserve"> </w:t>
      </w:r>
      <w:r w:rsidR="00161C2A" w:rsidRPr="00132657">
        <w:rPr>
          <w:rFonts w:ascii="TH SarabunIT๙" w:hAnsi="TH SarabunIT๙" w:cs="TH SarabunIT๙"/>
          <w:color w:val="333333"/>
          <w:cs/>
        </w:rPr>
        <w:t>ครบกำหนด</w:t>
      </w:r>
      <w:r w:rsidR="00161C2A" w:rsidRPr="00132657">
        <w:rPr>
          <w:rFonts w:ascii="TH SarabunIT๙" w:hAnsi="TH SarabunIT๙" w:cs="TH SarabunIT๙"/>
          <w:color w:val="333333"/>
          <w:spacing w:val="-13"/>
          <w:cs/>
        </w:rPr>
        <w:t xml:space="preserve"> </w:t>
      </w:r>
      <w:r w:rsidR="00161C2A" w:rsidRPr="00132657">
        <w:rPr>
          <w:rFonts w:ascii="TH SarabunIT๙" w:hAnsi="TH SarabunIT๙" w:cs="TH SarabunIT๙"/>
          <w:color w:val="333333"/>
          <w:cs/>
        </w:rPr>
        <w:t>๖</w:t>
      </w:r>
      <w:r w:rsidR="00161C2A" w:rsidRPr="00132657">
        <w:rPr>
          <w:rFonts w:ascii="TH SarabunIT๙" w:hAnsi="TH SarabunIT๙" w:cs="TH SarabunIT๙"/>
          <w:color w:val="333333"/>
          <w:spacing w:val="-12"/>
          <w:cs/>
        </w:rPr>
        <w:t xml:space="preserve"> </w:t>
      </w:r>
      <w:r w:rsidR="00161C2A" w:rsidRPr="00132657">
        <w:rPr>
          <w:rFonts w:ascii="TH SarabunIT๙" w:hAnsi="TH SarabunIT๙" w:cs="TH SarabunIT๙"/>
          <w:color w:val="333333"/>
          <w:cs/>
        </w:rPr>
        <w:t>เดือน</w:t>
      </w:r>
      <w:r w:rsidR="00161C2A" w:rsidRPr="00132657">
        <w:rPr>
          <w:rFonts w:ascii="TH SarabunIT๙" w:hAnsi="TH SarabunIT๙" w:cs="TH SarabunIT๙"/>
          <w:color w:val="333333"/>
          <w:spacing w:val="-13"/>
          <w:cs/>
        </w:rPr>
        <w:t xml:space="preserve"> </w:t>
      </w:r>
      <w:r w:rsidR="00161C2A" w:rsidRPr="00132657">
        <w:rPr>
          <w:rFonts w:ascii="TH SarabunIT๙" w:hAnsi="TH SarabunIT๙" w:cs="TH SarabunIT๙"/>
          <w:color w:val="333333"/>
          <w:cs/>
        </w:rPr>
        <w:t>นับแต่วันยึดรถ</w:t>
      </w:r>
    </w:p>
    <w:p w14:paraId="2B56D710" w14:textId="77777777" w:rsidR="00161C2A" w:rsidRPr="00132657" w:rsidRDefault="00161C2A">
      <w:pPr>
        <w:pStyle w:val="a3"/>
        <w:kinsoku w:val="0"/>
        <w:overflowPunct w:val="0"/>
        <w:ind w:left="113"/>
        <w:rPr>
          <w:rFonts w:ascii="TH SarabunIT๙" w:hAnsi="TH SarabunIT๙" w:cs="TH SarabunIT๙"/>
          <w:color w:val="000000"/>
          <w:cs/>
        </w:rPr>
        <w:sectPr w:rsidR="00161C2A" w:rsidRPr="00132657" w:rsidSect="008941FB">
          <w:type w:val="continuous"/>
          <w:pgSz w:w="12240" w:h="15840"/>
          <w:pgMar w:top="780" w:right="900" w:bottom="280" w:left="880" w:header="720" w:footer="720" w:gutter="0"/>
          <w:cols w:num="2" w:space="720" w:equalWidth="0">
            <w:col w:w="839" w:space="532"/>
            <w:col w:w="9089"/>
          </w:cols>
          <w:noEndnote/>
        </w:sectPr>
      </w:pPr>
    </w:p>
    <w:p w14:paraId="3D854B11" w14:textId="77777777" w:rsidR="00161C2A" w:rsidRPr="00132657" w:rsidRDefault="00161C2A">
      <w:pPr>
        <w:pStyle w:val="a3"/>
        <w:kinsoku w:val="0"/>
        <w:overflowPunct w:val="0"/>
        <w:spacing w:before="1"/>
        <w:ind w:left="113" w:right="204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แล้ว</w:t>
      </w:r>
      <w:r w:rsidRPr="00132657">
        <w:rPr>
          <w:rFonts w:ascii="TH SarabunIT๙" w:hAnsi="TH SarabunIT๙" w:cs="TH SarabunIT๙"/>
          <w:color w:val="333333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และพนักงานสอบสวนเห</w:t>
      </w:r>
      <w:r w:rsidRPr="00132657">
        <w:rPr>
          <w:rFonts w:ascii="TH SarabunIT๙" w:hAnsi="TH SarabunIT๙" w:cs="TH SarabunIT๙"/>
          <w:color w:val="333333"/>
          <w:cs/>
        </w:rPr>
        <w:t>็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นว่า</w:t>
      </w:r>
      <w:r w:rsidRPr="00132657">
        <w:rPr>
          <w:rFonts w:ascii="TH SarabunIT๙" w:hAnsi="TH SarabunIT๙" w:cs="TH SarabunIT๙"/>
          <w:color w:val="333333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รถของกลางนั้น</w:t>
      </w:r>
      <w:r w:rsidRPr="00132657">
        <w:rPr>
          <w:rFonts w:ascii="TH SarabunIT๙" w:hAnsi="TH SarabunIT๙" w:cs="TH SarabunIT๙"/>
          <w:color w:val="333333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หากหน่วงช้าไว้จะเป็นการเสี่ยงต่อความเสียหายหรือค่าใช้จ่ายเกินส่วนกับ</w:t>
      </w:r>
      <w:r w:rsidRPr="00132657">
        <w:rPr>
          <w:rFonts w:ascii="TH SarabunIT๙" w:hAnsi="TH SarabunIT๙" w:cs="TH SarabunIT๙"/>
          <w:color w:val="333333"/>
          <w:spacing w:val="6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w w:val="95"/>
          <w:cs/>
        </w:rPr>
        <w:t>ค่าของทร</w:t>
      </w:r>
      <w:r w:rsidRPr="00132657">
        <w:rPr>
          <w:rFonts w:ascii="TH SarabunIT๙" w:hAnsi="TH SarabunIT๙" w:cs="TH SarabunIT๙"/>
          <w:color w:val="333333"/>
          <w:w w:val="95"/>
          <w:cs/>
        </w:rPr>
        <w:t>ั</w:t>
      </w:r>
      <w:r w:rsidRPr="00132657">
        <w:rPr>
          <w:rFonts w:ascii="TH SarabunIT๙" w:hAnsi="TH SarabunIT๙" w:cs="TH SarabunIT๙"/>
          <w:color w:val="333333"/>
          <w:spacing w:val="-1"/>
          <w:w w:val="95"/>
          <w:cs/>
        </w:rPr>
        <w:t>พย์สิน</w:t>
      </w:r>
      <w:r w:rsidRPr="00132657">
        <w:rPr>
          <w:rFonts w:ascii="TH SarabunIT๙" w:hAnsi="TH SarabunIT๙" w:cs="TH SarabunIT๙"/>
          <w:color w:val="333333"/>
          <w:w w:val="95"/>
          <w:cs/>
        </w:rPr>
        <w:t xml:space="preserve">   </w:t>
      </w:r>
      <w:r w:rsidRPr="00132657">
        <w:rPr>
          <w:rFonts w:ascii="TH SarabunIT๙" w:hAnsi="TH SarabunIT๙" w:cs="TH SarabunIT๙"/>
          <w:color w:val="333333"/>
          <w:spacing w:val="8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w w:val="95"/>
          <w:cs/>
        </w:rPr>
        <w:t xml:space="preserve">และไม่เป็นประโยชน์ในการพิสูจน์ทางคดีต่อไป   </w:t>
      </w:r>
      <w:r w:rsidRPr="00132657">
        <w:rPr>
          <w:rFonts w:ascii="TH SarabunIT๙" w:hAnsi="TH SarabunIT๙" w:cs="TH SarabunIT๙"/>
          <w:color w:val="333333"/>
          <w:spacing w:val="4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w w:val="95"/>
          <w:cs/>
        </w:rPr>
        <w:t>ก็ให้เสนอต่อผู้มีอำนาจอนุมัติขายทอดตลาดดำเนินการขาย</w:t>
      </w:r>
      <w:r w:rsidRPr="00132657">
        <w:rPr>
          <w:rFonts w:ascii="TH SarabunIT๙" w:hAnsi="TH SarabunIT๙" w:cs="TH SarabunIT๙"/>
          <w:color w:val="333333"/>
          <w:spacing w:val="2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ทอดตลาด</w:t>
      </w:r>
      <w:r w:rsidRPr="00132657">
        <w:rPr>
          <w:rFonts w:ascii="TH SarabunIT๙" w:hAnsi="TH SarabunIT๙" w:cs="TH SarabunIT๙"/>
          <w:color w:val="333333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ตามข</w:t>
      </w:r>
      <w:r w:rsidRPr="00132657">
        <w:rPr>
          <w:rFonts w:ascii="TH SarabunIT๙" w:hAnsi="TH SarabunIT๙" w:cs="TH SarabunIT๙"/>
          <w:color w:val="333333"/>
          <w:cs/>
        </w:rPr>
        <w:t>้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</w:t>
      </w:r>
      <w:r w:rsidRPr="00132657">
        <w:rPr>
          <w:rFonts w:ascii="TH SarabunIT๙" w:hAnsi="TH SarabunIT๙" w:cs="TH SarabunIT๙"/>
          <w:color w:val="333333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๑๕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แต่ก</w:t>
      </w:r>
      <w:r w:rsidRPr="00132657">
        <w:rPr>
          <w:rFonts w:ascii="TH SarabunIT๙" w:hAnsi="TH SarabunIT๙" w:cs="TH SarabunIT๙"/>
          <w:color w:val="333333"/>
          <w:cs/>
        </w:rPr>
        <w:t>่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อนจะขายทอดตลาด</w:t>
      </w:r>
      <w:r w:rsidRPr="00132657">
        <w:rPr>
          <w:rFonts w:ascii="TH SarabunIT๙" w:hAnsi="TH SarabunIT๙" w:cs="TH SarabunIT๙"/>
          <w:color w:val="333333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พนักงานสอบสวนจะต้องดำเนินการตามข้อ</w:t>
      </w:r>
      <w:r w:rsidRPr="00132657">
        <w:rPr>
          <w:rFonts w:ascii="TH SarabunIT๙" w:hAnsi="TH SarabunIT๙" w:cs="TH SarabunIT๙"/>
          <w:color w:val="333333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๖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ข้อ</w:t>
      </w:r>
      <w:r w:rsidRPr="00132657">
        <w:rPr>
          <w:rFonts w:ascii="TH SarabunIT๙" w:hAnsi="TH SarabunIT๙" w:cs="TH SarabunIT๙"/>
          <w:color w:val="333333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๗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ข้อ</w:t>
      </w:r>
      <w:r w:rsidRPr="00132657">
        <w:rPr>
          <w:rFonts w:ascii="TH SarabunIT๙" w:hAnsi="TH SarabunIT๙" w:cs="TH SarabunIT๙"/>
          <w:color w:val="333333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๙</w:t>
      </w:r>
      <w:r w:rsidRPr="00132657">
        <w:rPr>
          <w:rFonts w:ascii="TH SarabunIT๙" w:hAnsi="TH SarabunIT๙" w:cs="TH SarabunIT๙"/>
          <w:color w:val="333333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และข้อ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๑๐</w:t>
      </w:r>
      <w:r w:rsidRPr="00132657">
        <w:rPr>
          <w:rFonts w:ascii="TH SarabunIT๙" w:hAnsi="TH SarabunIT๙" w:cs="TH SarabunIT๙"/>
          <w:color w:val="333333"/>
          <w:spacing w:val="6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แล้ว</w:t>
      </w:r>
    </w:p>
    <w:p w14:paraId="3D9DA53D" w14:textId="77777777" w:rsidR="00161C2A" w:rsidRPr="00132657" w:rsidRDefault="00161C2A">
      <w:pPr>
        <w:pStyle w:val="a3"/>
        <w:kinsoku w:val="0"/>
        <w:overflowPunct w:val="0"/>
        <w:spacing w:before="1"/>
        <w:ind w:left="113" w:right="204"/>
        <w:rPr>
          <w:rFonts w:ascii="TH SarabunIT๙" w:hAnsi="TH SarabunIT๙" w:cs="TH SarabunIT๙"/>
          <w:color w:val="000000"/>
          <w:cs/>
        </w:rPr>
        <w:sectPr w:rsidR="00161C2A" w:rsidRPr="00132657">
          <w:type w:val="continuous"/>
          <w:pgSz w:w="12240" w:h="15840"/>
          <w:pgMar w:top="780" w:right="900" w:bottom="280" w:left="880" w:header="720" w:footer="720" w:gutter="0"/>
          <w:cols w:space="720" w:equalWidth="0">
            <w:col w:w="10460"/>
          </w:cols>
          <w:noEndnote/>
        </w:sectPr>
      </w:pPr>
    </w:p>
    <w:p w14:paraId="63D8FBBC" w14:textId="1F1F467D" w:rsidR="00161C2A" w:rsidRPr="00132657" w:rsidRDefault="00F77BFA">
      <w:pPr>
        <w:pStyle w:val="a3"/>
        <w:kinsoku w:val="0"/>
        <w:overflowPunct w:val="0"/>
        <w:ind w:left="0"/>
        <w:rPr>
          <w:rFonts w:ascii="TH SarabunIT๙" w:hAnsi="TH SarabunIT๙" w:cs="TH SarabunIT๙"/>
          <w:sz w:val="20"/>
          <w:szCs w:val="20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0DDFE6A1" wp14:editId="2200C9EB">
                <wp:simplePos x="0" y="0"/>
                <wp:positionH relativeFrom="margin">
                  <wp:align>right</wp:align>
                </wp:positionH>
                <wp:positionV relativeFrom="paragraph">
                  <wp:posOffset>-408139</wp:posOffset>
                </wp:positionV>
                <wp:extent cx="405516" cy="397565"/>
                <wp:effectExtent l="0" t="0" r="0" b="2540"/>
                <wp:wrapNone/>
                <wp:docPr id="6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6F6915" w14:textId="250A20FF" w:rsidR="00F77BFA" w:rsidRPr="007D342D" w:rsidRDefault="00F77BFA" w:rsidP="00F77BFA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FE6A1" id="_x0000_s1103" type="#_x0000_t202" style="position:absolute;margin-left:-19.25pt;margin-top:-32.15pt;width:31.95pt;height:31.3pt;z-index:251943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P2j/QEAANQDAAAOAAAAZHJzL2Uyb0RvYy54bWysU9uO2yAQfa/Uf0C8N3bSOLuxQlbb3W5V&#10;aXuRtv0AgnGMCgwFEjv9+g7Ym43at6p+QMB4zsw5c9jcDEaTo/RBgWV0PispkVZAo+ye0e/fHt5c&#10;Ux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" filled="f" stroked="f">
                <v:textbox>
                  <w:txbxContent>
                    <w:p w14:paraId="7A6F6915" w14:textId="250A20FF" w:rsidR="00F77BFA" w:rsidRPr="007D342D" w:rsidRDefault="00F77BFA" w:rsidP="00F77BFA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36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CF2911" w14:textId="77777777" w:rsidR="00161C2A" w:rsidRPr="00132657" w:rsidRDefault="00161C2A">
      <w:pPr>
        <w:pStyle w:val="a3"/>
        <w:kinsoku w:val="0"/>
        <w:overflowPunct w:val="0"/>
        <w:spacing w:before="65"/>
        <w:ind w:left="113" w:right="204" w:firstLine="1178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spacing w:val="-1"/>
          <w:cs/>
        </w:rPr>
        <w:t>ในกรณีที่มีการโต้แย้งกรรมสิทธิ์รถของกลาง</w:t>
      </w:r>
      <w:r w:rsidRPr="00132657">
        <w:rPr>
          <w:rFonts w:ascii="TH SarabunIT๙" w:hAnsi="TH SarabunIT๙" w:cs="TH SarabunIT๙"/>
          <w:color w:val="333333"/>
          <w:spacing w:val="-36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และเม</w:t>
      </w:r>
      <w:r w:rsidRPr="00132657">
        <w:rPr>
          <w:rFonts w:ascii="TH SarabunIT๙" w:hAnsi="TH SarabunIT๙" w:cs="TH SarabunIT๙"/>
          <w:color w:val="333333"/>
          <w:cs/>
        </w:rPr>
        <w:t>ื่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อคด</w:t>
      </w:r>
      <w:r w:rsidRPr="00132657">
        <w:rPr>
          <w:rFonts w:ascii="TH SarabunIT๙" w:hAnsi="TH SarabunIT๙" w:cs="TH SarabunIT๙"/>
          <w:color w:val="333333"/>
          <w:cs/>
        </w:rPr>
        <w:t>ี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อยู่ระหว่างการพ</w:t>
      </w:r>
      <w:r w:rsidRPr="00132657">
        <w:rPr>
          <w:rFonts w:ascii="TH SarabunIT๙" w:hAnsi="TH SarabunIT๙" w:cs="TH SarabunIT๙"/>
          <w:color w:val="333333"/>
          <w:cs/>
        </w:rPr>
        <w:t>ิ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จารณาของศาล</w:t>
      </w:r>
      <w:r w:rsidRPr="00132657">
        <w:rPr>
          <w:rFonts w:ascii="TH SarabunIT๙" w:hAnsi="TH SarabunIT๙" w:cs="TH SarabunIT๙"/>
          <w:color w:val="333333"/>
          <w:spacing w:val="-3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ให้พนักงานสอบสวน</w:t>
      </w:r>
      <w:r w:rsidRPr="00132657">
        <w:rPr>
          <w:rFonts w:ascii="TH SarabunIT๙" w:hAnsi="TH SarabunIT๙" w:cs="TH SarabunIT๙"/>
          <w:color w:val="333333"/>
          <w:spacing w:val="14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รอฟังผลการพิจารณาของศาลก่อนแล้วจึงจะดำเนินการตามข</w:t>
      </w:r>
      <w:r w:rsidRPr="00132657">
        <w:rPr>
          <w:rFonts w:ascii="TH SarabunIT๙" w:hAnsi="TH SarabunIT๙" w:cs="TH SarabunIT๙"/>
          <w:color w:val="333333"/>
          <w:cs/>
        </w:rPr>
        <w:t>้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อบ</w:t>
      </w:r>
      <w:r w:rsidRPr="00132657">
        <w:rPr>
          <w:rFonts w:ascii="TH SarabunIT๙" w:hAnsi="TH SarabunIT๙" w:cs="TH SarabunIT๙"/>
          <w:color w:val="333333"/>
          <w:cs/>
        </w:rPr>
        <w:t>ั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งคับนี้ต</w:t>
      </w:r>
      <w:r w:rsidRPr="00132657">
        <w:rPr>
          <w:rFonts w:ascii="TH SarabunIT๙" w:hAnsi="TH SarabunIT๙" w:cs="TH SarabunIT๙"/>
          <w:color w:val="333333"/>
          <w:cs/>
        </w:rPr>
        <w:t>่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อไป</w:t>
      </w:r>
    </w:p>
    <w:p w14:paraId="33677294" w14:textId="77777777" w:rsidR="00161C2A" w:rsidRPr="00132657" w:rsidRDefault="00161C2A">
      <w:pPr>
        <w:pStyle w:val="a3"/>
        <w:kinsoku w:val="0"/>
        <w:overflowPunct w:val="0"/>
        <w:ind w:left="113" w:right="198" w:firstLine="970"/>
        <w:jc w:val="both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ข้อ</w:t>
      </w:r>
      <w:r w:rsidRPr="00132657">
        <w:rPr>
          <w:rFonts w:ascii="TH SarabunIT๙" w:hAnsi="TH SarabunIT๙" w:cs="TH SarabunIT๙"/>
          <w:color w:val="333333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๖.</w:t>
      </w:r>
      <w:r w:rsidRPr="00132657">
        <w:rPr>
          <w:rFonts w:ascii="TH SarabunIT๙" w:hAnsi="TH SarabunIT๙" w:cs="TH SarabunIT๙"/>
          <w:color w:val="333333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ให้พนักงานสอบสวนและผู้นำส่งรถของกลาง</w:t>
      </w:r>
      <w:r w:rsidRPr="00132657">
        <w:rPr>
          <w:rFonts w:ascii="TH SarabunIT๙" w:hAnsi="TH SarabunIT๙" w:cs="TH SarabunIT๙"/>
          <w:color w:val="333333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ลงบันทึกในรายงานประจำวันให้ปรากฏรายละเอียดเกี่ยวกับ</w:t>
      </w:r>
      <w:r w:rsidRPr="00132657">
        <w:rPr>
          <w:rFonts w:ascii="TH SarabunIT๙" w:hAnsi="TH SarabunIT๙" w:cs="TH SarabunIT๙"/>
          <w:color w:val="333333"/>
          <w:spacing w:val="7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รถของกลาง</w:t>
      </w:r>
      <w:r w:rsidRPr="00132657">
        <w:rPr>
          <w:rFonts w:ascii="TH SarabunIT๙" w:hAnsi="TH SarabunIT๙" w:cs="TH SarabunIT๙"/>
          <w:color w:val="333333"/>
          <w:spacing w:val="26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อันจะเป็นเหตุให้เจ้าของหรือผู้มีสิทธิจะรับรถของกลางคืนนั้น</w:t>
      </w:r>
      <w:r w:rsidRPr="00132657">
        <w:rPr>
          <w:rFonts w:ascii="TH SarabunIT๙" w:hAnsi="TH SarabunIT๙" w:cs="TH SarabunIT๙"/>
          <w:color w:val="333333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ทราบว่าเป็นรถของตนและสามารถพิสูจน์ได้ตาม</w:t>
      </w:r>
      <w:r w:rsidRPr="00132657">
        <w:rPr>
          <w:rFonts w:ascii="TH SarabunIT๙" w:hAnsi="TH SarabunIT๙" w:cs="TH SarabunIT๙"/>
          <w:color w:val="333333"/>
          <w:spacing w:val="2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ประมวลกฎหมายแพ่งและพาณิชย์</w:t>
      </w:r>
      <w:r w:rsidRPr="00132657">
        <w:rPr>
          <w:rFonts w:ascii="TH SarabunIT๙" w:hAnsi="TH SarabunIT๙" w:cs="TH SarabunIT๙"/>
          <w:color w:val="333333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มาตรา</w:t>
      </w:r>
      <w:r w:rsidRPr="00132657">
        <w:rPr>
          <w:rFonts w:ascii="TH SarabunIT๙" w:hAnsi="TH SarabunIT๙" w:cs="TH SarabunIT๙"/>
          <w:color w:val="333333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๑๓๒๗</w:t>
      </w:r>
      <w:r w:rsidRPr="00132657">
        <w:rPr>
          <w:rFonts w:ascii="TH SarabunIT๙" w:hAnsi="TH SarabunIT๙" w:cs="TH SarabunIT๙"/>
          <w:color w:val="333333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วรรคสอง</w:t>
      </w:r>
      <w:r w:rsidRPr="00132657">
        <w:rPr>
          <w:rFonts w:ascii="TH SarabunIT๙" w:hAnsi="TH SarabunIT๙" w:cs="TH SarabunIT๙"/>
          <w:color w:val="333333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ข้อความในบันทึกให้มีรายการดังต่อไปนี้</w:t>
      </w:r>
    </w:p>
    <w:p w14:paraId="22A365EB" w14:textId="77777777" w:rsidR="00161C2A" w:rsidRPr="00132657" w:rsidRDefault="00161C2A">
      <w:pPr>
        <w:pStyle w:val="a3"/>
        <w:kinsoku w:val="0"/>
        <w:overflowPunct w:val="0"/>
        <w:spacing w:line="361" w:lineRule="exact"/>
        <w:ind w:left="1635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๖.๑</w:t>
      </w:r>
      <w:r w:rsidRPr="00132657">
        <w:rPr>
          <w:rFonts w:ascii="TH SarabunIT๙" w:hAnsi="TH SarabunIT๙" w:cs="TH SarabunIT๙"/>
          <w:color w:val="333333"/>
          <w:spacing w:val="56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ลักษณะรถ</w:t>
      </w:r>
    </w:p>
    <w:p w14:paraId="7189AD27" w14:textId="77777777" w:rsidR="00161C2A" w:rsidRPr="00132657" w:rsidRDefault="00161C2A">
      <w:pPr>
        <w:pStyle w:val="a3"/>
        <w:kinsoku w:val="0"/>
        <w:overflowPunct w:val="0"/>
        <w:spacing w:line="361" w:lineRule="exact"/>
        <w:ind w:left="1635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๖.๒</w:t>
      </w:r>
      <w:r w:rsidRPr="00132657">
        <w:rPr>
          <w:rFonts w:ascii="TH SarabunIT๙" w:hAnsi="TH SarabunIT๙" w:cs="TH SarabunIT๙"/>
          <w:color w:val="333333"/>
          <w:spacing w:val="47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หมายเลขทะเบียนรถ</w:t>
      </w:r>
    </w:p>
    <w:p w14:paraId="49C4A7A1" w14:textId="77777777" w:rsidR="00161C2A" w:rsidRPr="00132657" w:rsidRDefault="00161C2A">
      <w:pPr>
        <w:pStyle w:val="a3"/>
        <w:kinsoku w:val="0"/>
        <w:overflowPunct w:val="0"/>
        <w:spacing w:before="1"/>
        <w:ind w:left="1635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๖.๓</w:t>
      </w:r>
      <w:r w:rsidRPr="00132657">
        <w:rPr>
          <w:rFonts w:ascii="TH SarabunIT๙" w:hAnsi="TH SarabunIT๙" w:cs="TH SarabunIT๙"/>
          <w:color w:val="333333"/>
          <w:spacing w:val="57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ประเภทรถ</w:t>
      </w:r>
    </w:p>
    <w:p w14:paraId="185FAC13" w14:textId="77777777" w:rsidR="00161C2A" w:rsidRPr="00132657" w:rsidRDefault="00161C2A">
      <w:pPr>
        <w:pStyle w:val="a3"/>
        <w:kinsoku w:val="0"/>
        <w:overflowPunct w:val="0"/>
        <w:spacing w:line="361" w:lineRule="exact"/>
        <w:ind w:left="1635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๖.๔</w:t>
      </w:r>
      <w:r w:rsidRPr="00132657">
        <w:rPr>
          <w:rFonts w:ascii="TH SarabunIT๙" w:hAnsi="TH SarabunIT๙" w:cs="TH SarabunIT๙"/>
          <w:color w:val="333333"/>
          <w:spacing w:val="6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ชื่อ</w:t>
      </w:r>
      <w:r w:rsidRPr="00132657">
        <w:rPr>
          <w:rFonts w:ascii="TH SarabunIT๙" w:hAnsi="TH SarabunIT๙" w:cs="TH SarabunIT๙"/>
          <w:color w:val="333333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ชนิดรถ</w:t>
      </w:r>
      <w:r w:rsidRPr="00132657">
        <w:rPr>
          <w:rFonts w:ascii="TH SarabunIT๙" w:hAnsi="TH SarabunIT๙" w:cs="TH SarabunIT๙"/>
          <w:color w:val="333333"/>
          <w:spacing w:val="62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(แบบ/รุ่น/ปีที่ผลิต</w:t>
      </w:r>
    </w:p>
    <w:p w14:paraId="29590D8D" w14:textId="77777777" w:rsidR="00161C2A" w:rsidRPr="00132657" w:rsidRDefault="00161C2A">
      <w:pPr>
        <w:pStyle w:val="a3"/>
        <w:kinsoku w:val="0"/>
        <w:overflowPunct w:val="0"/>
        <w:spacing w:line="361" w:lineRule="exact"/>
        <w:ind w:left="1542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๖.๕</w:t>
      </w:r>
      <w:r w:rsidRPr="00132657">
        <w:rPr>
          <w:rFonts w:ascii="TH SarabunIT๙" w:hAnsi="TH SarabunIT๙" w:cs="TH SarabunIT๙"/>
          <w:color w:val="333333"/>
          <w:spacing w:val="4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สี</w:t>
      </w:r>
      <w:r w:rsidRPr="00132657">
        <w:rPr>
          <w:rFonts w:ascii="TH SarabunIT๙" w:hAnsi="TH SarabunIT๙" w:cs="TH SarabunIT๙"/>
          <w:color w:val="333333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(ถ้ามีหลายสีให้ลงรายละเอียดให้ชัดเจน)</w:t>
      </w:r>
    </w:p>
    <w:p w14:paraId="586999FC" w14:textId="77777777" w:rsidR="00161C2A" w:rsidRPr="00132657" w:rsidRDefault="00161C2A">
      <w:pPr>
        <w:pStyle w:val="a3"/>
        <w:kinsoku w:val="0"/>
        <w:overflowPunct w:val="0"/>
        <w:ind w:left="1635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๖.๖</w:t>
      </w:r>
      <w:r w:rsidRPr="00132657">
        <w:rPr>
          <w:rFonts w:ascii="TH SarabunIT๙" w:hAnsi="TH SarabunIT๙" w:cs="TH SarabunIT๙"/>
          <w:color w:val="333333"/>
          <w:spacing w:val="2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เลขหมายเครื่องยนต์และเลขหมายตัวถังรถ</w:t>
      </w:r>
      <w:r w:rsidRPr="00132657">
        <w:rPr>
          <w:rFonts w:ascii="TH SarabunIT๙" w:hAnsi="TH SarabunIT๙" w:cs="TH SarabunIT๙"/>
          <w:color w:val="333333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รวมทั้งตำแหน่งที่อยู่ของเลขหมายดังกล่าว</w:t>
      </w:r>
    </w:p>
    <w:p w14:paraId="6645487D" w14:textId="77777777" w:rsidR="00161C2A" w:rsidRPr="00132657" w:rsidRDefault="00161C2A">
      <w:pPr>
        <w:pStyle w:val="a3"/>
        <w:kinsoku w:val="0"/>
        <w:overflowPunct w:val="0"/>
        <w:spacing w:before="1" w:line="361" w:lineRule="exact"/>
        <w:ind w:left="1635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๖.๗</w:t>
      </w:r>
      <w:r w:rsidRPr="00132657">
        <w:rPr>
          <w:rFonts w:ascii="TH SarabunIT๙" w:hAnsi="TH SarabunIT๙" w:cs="TH SarabunIT๙"/>
          <w:color w:val="333333"/>
          <w:spacing w:val="5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อุปกรณ์ต่างๆ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ที่มีอยู่ในตัวรถของกลาง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เช่น</w:t>
      </w:r>
      <w:r w:rsidRPr="00132657">
        <w:rPr>
          <w:rFonts w:ascii="TH SarabunIT๙" w:hAnsi="TH SarabunIT๙" w:cs="TH SarabunIT๙"/>
          <w:color w:val="333333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วิทยุ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เครื่องเสียง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เครื่องมือ</w:t>
      </w:r>
      <w:r w:rsidRPr="00132657">
        <w:rPr>
          <w:rFonts w:ascii="TH SarabunIT๙" w:hAnsi="TH SarabunIT๙" w:cs="TH SarabunIT๙"/>
          <w:color w:val="333333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ล</w:t>
      </w:r>
      <w:r w:rsidRPr="00132657">
        <w:rPr>
          <w:rFonts w:ascii="TH SarabunIT๙" w:hAnsi="TH SarabunIT๙" w:cs="TH SarabunIT๙"/>
          <w:color w:val="333333"/>
          <w:cs/>
        </w:rPr>
        <w:t>้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ออะไหล่</w:t>
      </w:r>
      <w:r w:rsidRPr="00132657">
        <w:rPr>
          <w:rFonts w:ascii="TH SarabunIT๙" w:hAnsi="TH SarabunIT๙" w:cs="TH SarabunIT๙"/>
          <w:color w:val="333333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เป็นต้น</w:t>
      </w:r>
    </w:p>
    <w:p w14:paraId="0AFACB7D" w14:textId="77777777" w:rsidR="00161C2A" w:rsidRPr="00132657" w:rsidRDefault="00161C2A">
      <w:pPr>
        <w:pStyle w:val="a3"/>
        <w:kinsoku w:val="0"/>
        <w:overflowPunct w:val="0"/>
        <w:spacing w:line="361" w:lineRule="exact"/>
        <w:ind w:left="1635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๖.๘</w:t>
      </w:r>
      <w:r w:rsidRPr="00132657">
        <w:rPr>
          <w:rFonts w:ascii="TH SarabunIT๙" w:hAnsi="TH SarabunIT๙" w:cs="TH SarabunIT๙"/>
          <w:color w:val="333333"/>
          <w:spacing w:val="5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รายละเอียดอื่น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ๆ</w:t>
      </w:r>
      <w:r w:rsidRPr="00132657">
        <w:rPr>
          <w:rFonts w:ascii="TH SarabunIT๙" w:hAnsi="TH SarabunIT๙" w:cs="TH SarabunIT๙"/>
          <w:color w:val="333333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ที่จำเป็นเพ</w:t>
      </w:r>
      <w:r w:rsidRPr="00132657">
        <w:rPr>
          <w:rFonts w:ascii="TH SarabunIT๙" w:hAnsi="TH SarabunIT๙" w:cs="TH SarabunIT๙"/>
          <w:color w:val="333333"/>
          <w:cs/>
        </w:rPr>
        <w:t>ื่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อบ่งชี</w:t>
      </w:r>
      <w:r w:rsidRPr="00132657">
        <w:rPr>
          <w:rFonts w:ascii="TH SarabunIT๙" w:hAnsi="TH SarabunIT๙" w:cs="TH SarabunIT๙"/>
          <w:color w:val="333333"/>
          <w:cs/>
        </w:rPr>
        <w:t>้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ลักษณะของรถ</w:t>
      </w:r>
    </w:p>
    <w:p w14:paraId="525D3959" w14:textId="77777777" w:rsidR="00161C2A" w:rsidRPr="00132657" w:rsidRDefault="00161C2A">
      <w:pPr>
        <w:pStyle w:val="a3"/>
        <w:kinsoku w:val="0"/>
        <w:overflowPunct w:val="0"/>
        <w:ind w:left="113" w:right="204" w:firstLine="970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ข้อ</w:t>
      </w:r>
      <w:r w:rsidRPr="00132657">
        <w:rPr>
          <w:rFonts w:ascii="TH SarabunIT๙" w:hAnsi="TH SarabunIT๙" w:cs="TH SarabunIT๙"/>
          <w:color w:val="333333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๗.</w:t>
      </w:r>
      <w:r w:rsidRPr="00132657">
        <w:rPr>
          <w:rFonts w:ascii="TH SarabunIT๙" w:hAnsi="TH SarabunIT๙" w:cs="TH SarabunIT๙"/>
          <w:color w:val="333333"/>
          <w:spacing w:val="56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ในระหว่างดำเนินการตามข</w:t>
      </w:r>
      <w:r w:rsidRPr="00132657">
        <w:rPr>
          <w:rFonts w:ascii="TH SarabunIT๙" w:hAnsi="TH SarabunIT๙" w:cs="TH SarabunIT๙"/>
          <w:color w:val="333333"/>
          <w:cs/>
        </w:rPr>
        <w:t>้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</w:t>
      </w:r>
      <w:r w:rsidRPr="00132657">
        <w:rPr>
          <w:rFonts w:ascii="TH SarabunIT๙" w:hAnsi="TH SarabunIT๙" w:cs="TH SarabunIT๙"/>
          <w:color w:val="333333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๓</w:t>
      </w:r>
      <w:r w:rsidRPr="00132657">
        <w:rPr>
          <w:rFonts w:ascii="TH SarabunIT๙" w:hAnsi="TH SarabunIT๙" w:cs="TH SarabunIT๙"/>
          <w:color w:val="333333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ข้อ</w:t>
      </w:r>
      <w:r w:rsidRPr="00132657">
        <w:rPr>
          <w:rFonts w:ascii="TH SarabunIT๙" w:hAnsi="TH SarabunIT๙" w:cs="TH SarabunIT๙"/>
          <w:color w:val="333333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๔</w:t>
      </w:r>
      <w:r w:rsidRPr="00132657">
        <w:rPr>
          <w:rFonts w:ascii="TH SarabunIT๙" w:hAnsi="TH SarabunIT๙" w:cs="TH SarabunIT๙"/>
          <w:color w:val="333333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ข้อ</w:t>
      </w:r>
      <w:r w:rsidRPr="00132657">
        <w:rPr>
          <w:rFonts w:ascii="TH SarabunIT๙" w:hAnsi="TH SarabunIT๙" w:cs="TH SarabunIT๙"/>
          <w:color w:val="333333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๕</w:t>
      </w:r>
      <w:r w:rsidRPr="00132657">
        <w:rPr>
          <w:rFonts w:ascii="TH SarabunIT๙" w:hAnsi="TH SarabunIT๙" w:cs="TH SarabunIT๙"/>
          <w:color w:val="333333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และข้อ</w:t>
      </w:r>
      <w:r w:rsidRPr="00132657">
        <w:rPr>
          <w:rFonts w:ascii="TH SarabunIT๙" w:hAnsi="TH SarabunIT๙" w:cs="TH SarabunIT๙"/>
          <w:color w:val="333333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๖</w:t>
      </w:r>
      <w:r w:rsidRPr="00132657">
        <w:rPr>
          <w:rFonts w:ascii="TH SarabunIT๙" w:hAnsi="TH SarabunIT๙" w:cs="TH SarabunIT๙"/>
          <w:color w:val="333333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ให้พนักงานสอบสวนทำการสืบสวนหาผู้เป็น</w:t>
      </w:r>
      <w:r w:rsidRPr="00132657">
        <w:rPr>
          <w:rFonts w:ascii="TH SarabunIT๙" w:hAnsi="TH SarabunIT๙" w:cs="TH SarabunIT๙"/>
          <w:color w:val="333333"/>
          <w:spacing w:val="5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เจ้าของหร</w:t>
      </w:r>
      <w:r w:rsidRPr="00132657">
        <w:rPr>
          <w:rFonts w:ascii="TH SarabunIT๙" w:hAnsi="TH SarabunIT๙" w:cs="TH SarabunIT๙"/>
          <w:color w:val="333333"/>
          <w:cs/>
        </w:rPr>
        <w:t>ื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อที่มาของรถโดยม</w:t>
      </w:r>
      <w:r w:rsidRPr="00132657">
        <w:rPr>
          <w:rFonts w:ascii="TH SarabunIT๙" w:hAnsi="TH SarabunIT๙" w:cs="TH SarabunIT๙"/>
          <w:color w:val="333333"/>
          <w:cs/>
        </w:rPr>
        <w:t>ิ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ชักช้า</w:t>
      </w:r>
      <w:r w:rsidRPr="00132657">
        <w:rPr>
          <w:rFonts w:ascii="TH SarabunIT๙" w:hAnsi="TH SarabunIT๙" w:cs="TH SarabunIT๙"/>
          <w:color w:val="333333"/>
          <w:spacing w:val="-4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และดำเนินการดังต่อไปนี้</w:t>
      </w:r>
    </w:p>
    <w:p w14:paraId="5D6DFB59" w14:textId="77777777" w:rsidR="00161C2A" w:rsidRPr="00132657" w:rsidRDefault="00161C2A">
      <w:pPr>
        <w:pStyle w:val="a3"/>
        <w:kinsoku w:val="0"/>
        <w:overflowPunct w:val="0"/>
        <w:spacing w:line="360" w:lineRule="exact"/>
        <w:ind w:left="1635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๗.๑</w:t>
      </w:r>
      <w:r w:rsidRPr="00132657">
        <w:rPr>
          <w:rFonts w:ascii="TH SarabunIT๙" w:hAnsi="TH SarabunIT๙" w:cs="TH SarabunIT๙"/>
          <w:color w:val="333333"/>
          <w:spacing w:val="4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ตรวจสอบแผ่นป้ายทะเบียนรถ</w:t>
      </w:r>
    </w:p>
    <w:p w14:paraId="5F507460" w14:textId="77777777" w:rsidR="00161C2A" w:rsidRPr="00132657" w:rsidRDefault="00161C2A">
      <w:pPr>
        <w:pStyle w:val="a3"/>
        <w:kinsoku w:val="0"/>
        <w:overflowPunct w:val="0"/>
        <w:ind w:left="1635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๗.๒</w:t>
      </w:r>
      <w:r w:rsidRPr="00132657">
        <w:rPr>
          <w:rFonts w:ascii="TH SarabunIT๙" w:hAnsi="TH SarabunIT๙" w:cs="TH SarabunIT๙"/>
          <w:color w:val="333333"/>
          <w:spacing w:val="42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ตรวจสอบใบค</w:t>
      </w:r>
      <w:r w:rsidRPr="00132657">
        <w:rPr>
          <w:rFonts w:ascii="TH SarabunIT๙" w:hAnsi="TH SarabunIT๙" w:cs="TH SarabunIT๙"/>
          <w:color w:val="333333"/>
          <w:cs/>
        </w:rPr>
        <w:t>ู่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มือจดทะเบียนรถ</w:t>
      </w:r>
    </w:p>
    <w:p w14:paraId="2C8D680F" w14:textId="77777777" w:rsidR="00161C2A" w:rsidRPr="00132657" w:rsidRDefault="00161C2A">
      <w:pPr>
        <w:pStyle w:val="a3"/>
        <w:kinsoku w:val="0"/>
        <w:overflowPunct w:val="0"/>
        <w:spacing w:before="1" w:line="361" w:lineRule="exact"/>
        <w:ind w:left="1635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๗.๓</w:t>
      </w:r>
      <w:r w:rsidRPr="00132657">
        <w:rPr>
          <w:rFonts w:ascii="TH SarabunIT๙" w:hAnsi="TH SarabunIT๙" w:cs="TH SarabunIT๙"/>
          <w:color w:val="333333"/>
          <w:spacing w:val="3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ตรวจสอบป้ายวงกลมแสดงการเสียภาษีประจำปี</w:t>
      </w:r>
    </w:p>
    <w:p w14:paraId="47DDD17A" w14:textId="77777777" w:rsidR="00161C2A" w:rsidRPr="00132657" w:rsidRDefault="00161C2A">
      <w:pPr>
        <w:pStyle w:val="a3"/>
        <w:kinsoku w:val="0"/>
        <w:overflowPunct w:val="0"/>
        <w:ind w:left="113" w:right="235" w:firstLine="1522"/>
        <w:jc w:val="both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๗.๔</w:t>
      </w:r>
      <w:r w:rsidRPr="00132657">
        <w:rPr>
          <w:rFonts w:ascii="TH SarabunIT๙" w:hAnsi="TH SarabunIT๙" w:cs="TH SarabunIT๙"/>
          <w:color w:val="333333"/>
          <w:spacing w:val="4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สอบถามไปย</w:t>
      </w:r>
      <w:r w:rsidRPr="00132657">
        <w:rPr>
          <w:rFonts w:ascii="TH SarabunIT๙" w:hAnsi="TH SarabunIT๙" w:cs="TH SarabunIT๙"/>
          <w:color w:val="333333"/>
          <w:cs/>
        </w:rPr>
        <w:t>ั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งกองทะเบียนประวัติอาชญากร</w:t>
      </w:r>
      <w:r w:rsidRPr="00132657">
        <w:rPr>
          <w:rFonts w:ascii="TH SarabunIT๙" w:hAnsi="TH SarabunIT๙" w:cs="TH SarabunIT๙"/>
          <w:color w:val="333333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สำนักงานตำรวจแห่งชาติ</w:t>
      </w:r>
      <w:r w:rsidRPr="00132657">
        <w:rPr>
          <w:rFonts w:ascii="TH SarabunIT๙" w:hAnsi="TH SarabunIT๙" w:cs="TH SarabunIT๙"/>
          <w:color w:val="333333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ว่ามีการแจ้งหายที่ใดหรือไม่</w:t>
      </w:r>
      <w:r w:rsidRPr="00132657">
        <w:rPr>
          <w:rFonts w:ascii="TH SarabunIT๙" w:hAnsi="TH SarabunIT๙" w:cs="TH SarabunIT๙"/>
          <w:color w:val="333333"/>
          <w:spacing w:val="6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ถ้ามีการแจ้งหายในท้องที่ของสถานีตำรวจใด</w:t>
      </w:r>
      <w:r w:rsidRPr="00132657">
        <w:rPr>
          <w:rFonts w:ascii="TH SarabunIT๙" w:hAnsi="TH SarabunIT๙" w:cs="TH SarabunIT๙"/>
          <w:color w:val="333333"/>
          <w:spacing w:val="-43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ให้พนักงานสอบสวนผู้รับผิดชอบติดต่อกับท้องที่นั้นให้นำหลักฐานการแจ้งหาย</w:t>
      </w:r>
      <w:r w:rsidRPr="00132657">
        <w:rPr>
          <w:rFonts w:ascii="TH SarabunIT๙" w:hAnsi="TH SarabunIT๙" w:cs="TH SarabunIT๙"/>
          <w:color w:val="333333"/>
          <w:spacing w:val="2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มาแสดงเพื่อขอรับรถหรือพิสูจน์ความเป็นเจ้าของหรือเป็นผู้มีสิทธิเพื่อมาขอรับรถต่อไป</w:t>
      </w:r>
    </w:p>
    <w:p w14:paraId="23BA20D8" w14:textId="77777777" w:rsidR="00161C2A" w:rsidRPr="00132657" w:rsidRDefault="00161C2A">
      <w:pPr>
        <w:pStyle w:val="a3"/>
        <w:kinsoku w:val="0"/>
        <w:overflowPunct w:val="0"/>
        <w:ind w:left="113" w:right="204" w:firstLine="1524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ให้กองทะเบียนประวัติอาชญากร</w:t>
      </w:r>
      <w:r w:rsidRPr="00132657">
        <w:rPr>
          <w:rFonts w:ascii="TH SarabunIT๙" w:hAnsi="TH SarabunIT๙" w:cs="TH SarabunIT๙"/>
          <w:color w:val="333333"/>
          <w:spacing w:val="-4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สำนักงานตำรวจแห่งชาติ</w:t>
      </w:r>
      <w:r w:rsidRPr="00132657">
        <w:rPr>
          <w:rFonts w:ascii="TH SarabunIT๙" w:hAnsi="TH SarabunIT๙" w:cs="TH SarabunIT๙"/>
          <w:color w:val="333333"/>
          <w:spacing w:val="-4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ดำเนินการตรวจสอบและแจ้งผลการ</w:t>
      </w:r>
      <w:r w:rsidRPr="00132657">
        <w:rPr>
          <w:rFonts w:ascii="TH SarabunIT๙" w:hAnsi="TH SarabunIT๙" w:cs="TH SarabunIT๙"/>
          <w:color w:val="333333"/>
          <w:spacing w:val="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ดำเนินการให้พนักงานสอบสวนทราบโดยมิชักช้า</w:t>
      </w:r>
    </w:p>
    <w:p w14:paraId="368ACB0C" w14:textId="77777777" w:rsidR="00161C2A" w:rsidRPr="00132657" w:rsidRDefault="00161C2A">
      <w:pPr>
        <w:pStyle w:val="a3"/>
        <w:kinsoku w:val="0"/>
        <w:overflowPunct w:val="0"/>
        <w:ind w:left="1153" w:right="365"/>
        <w:jc w:val="center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ข้อ</w:t>
      </w:r>
      <w:r w:rsidRPr="00132657">
        <w:rPr>
          <w:rFonts w:ascii="TH SarabunIT๙" w:hAnsi="TH SarabunIT๙" w:cs="TH SarabunIT๙"/>
          <w:color w:val="333333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๘.</w:t>
      </w:r>
      <w:r w:rsidRPr="00132657">
        <w:rPr>
          <w:rFonts w:ascii="TH SarabunIT๙" w:hAnsi="TH SarabunIT๙" w:cs="TH SarabunIT๙"/>
          <w:color w:val="333333"/>
          <w:spacing w:val="27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หากปรากฏหลักฐานแน่ชัดว่าผู้ใดเป็นเจ้าของรถหรือผู้มีสิทธิจะรับรถ</w:t>
      </w:r>
      <w:r w:rsidRPr="00132657">
        <w:rPr>
          <w:rFonts w:ascii="TH SarabunIT๙" w:hAnsi="TH SarabunIT๙" w:cs="TH SarabunIT๙"/>
          <w:color w:val="333333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ก็ให้ติดต่อผู้นั้นมาขอรับรถคืนไป</w:t>
      </w:r>
      <w:r w:rsidRPr="00132657">
        <w:rPr>
          <w:rFonts w:ascii="TH SarabunIT๙" w:hAnsi="TH SarabunIT๙" w:cs="TH SarabunIT๙"/>
          <w:color w:val="333333"/>
          <w:spacing w:val="2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ข้อ</w:t>
      </w:r>
      <w:r w:rsidRPr="00132657">
        <w:rPr>
          <w:rFonts w:ascii="TH SarabunIT๙" w:hAnsi="TH SarabunIT๙" w:cs="TH SarabunIT๙"/>
          <w:color w:val="333333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๙.</w:t>
      </w:r>
      <w:r w:rsidRPr="00132657">
        <w:rPr>
          <w:rFonts w:ascii="TH SarabunIT๙" w:hAnsi="TH SarabunIT๙" w:cs="TH SarabunIT๙"/>
          <w:color w:val="333333"/>
          <w:spacing w:val="2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หากผลการตรวจสอบปรากฏว่ายังไม่อาจพิสูจน์ได้ว่าผู้ใดเป็นเจ้าของรถหรือเป็นผู้มีสิทธิของรับรถ</w:t>
      </w:r>
      <w:r w:rsidRPr="00132657">
        <w:rPr>
          <w:rFonts w:ascii="TH SarabunIT๙" w:hAnsi="TH SarabunIT๙" w:cs="TH SarabunIT๙"/>
          <w:color w:val="333333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ให้</w:t>
      </w:r>
    </w:p>
    <w:p w14:paraId="059C5744" w14:textId="77777777" w:rsidR="00161C2A" w:rsidRPr="00132657" w:rsidRDefault="00161C2A">
      <w:pPr>
        <w:pStyle w:val="a3"/>
        <w:kinsoku w:val="0"/>
        <w:overflowPunct w:val="0"/>
        <w:spacing w:before="1"/>
        <w:ind w:left="113" w:right="204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spacing w:val="-1"/>
          <w:cs/>
        </w:rPr>
        <w:t>พนักงานสอบสวนผู้รับผิดชอบ</w:t>
      </w:r>
      <w:r w:rsidRPr="00132657">
        <w:rPr>
          <w:rFonts w:ascii="TH SarabunIT๙" w:hAnsi="TH SarabunIT๙" w:cs="TH SarabunIT๙"/>
          <w:color w:val="333333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หรือสารวัตรใหญ่</w:t>
      </w:r>
      <w:r w:rsidRPr="00132657">
        <w:rPr>
          <w:rFonts w:ascii="TH SarabunIT๙" w:hAnsi="TH SarabunIT๙" w:cs="TH SarabunIT๙"/>
          <w:color w:val="333333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หรือสารวัตรที่เป็นหัวหน้ารับผิดชอบหน่วยงาน</w:t>
      </w:r>
      <w:r w:rsidRPr="00132657">
        <w:rPr>
          <w:rFonts w:ascii="TH SarabunIT๙" w:hAnsi="TH SarabunIT๙" w:cs="TH SarabunIT๙"/>
          <w:color w:val="333333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หรือสารวัตรสถานีตำรวจ</w:t>
      </w:r>
      <w:r w:rsidRPr="00132657">
        <w:rPr>
          <w:rFonts w:ascii="TH SarabunIT๙" w:hAnsi="TH SarabunIT๙" w:cs="TH SarabunIT๙"/>
          <w:color w:val="333333"/>
          <w:spacing w:val="4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นครบาล</w:t>
      </w:r>
      <w:r w:rsidRPr="00132657">
        <w:rPr>
          <w:rFonts w:ascii="TH SarabunIT๙" w:hAnsi="TH SarabunIT๙" w:cs="TH SarabunIT๙"/>
          <w:color w:val="333333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หรือสารวัตรสถานีตำรวจภูธรอำเภอ</w:t>
      </w:r>
      <w:r w:rsidRPr="00132657">
        <w:rPr>
          <w:rFonts w:ascii="TH SarabunIT๙" w:hAnsi="TH SarabunIT๙" w:cs="TH SarabunIT๙"/>
          <w:color w:val="333333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หรือสารวัตรสถานีตำรวจภูธรกิ่งอำเภอ</w:t>
      </w:r>
      <w:r w:rsidRPr="00132657">
        <w:rPr>
          <w:rFonts w:ascii="TH SarabunIT๙" w:hAnsi="TH SarabunIT๙" w:cs="TH SarabunIT๙"/>
          <w:color w:val="333333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หรือสารวัตรสถานีตำรวจภูธร</w:t>
      </w:r>
      <w:r w:rsidRPr="00132657">
        <w:rPr>
          <w:rFonts w:ascii="TH SarabunIT๙" w:hAnsi="TH SarabunIT๙" w:cs="TH SarabunIT๙"/>
          <w:color w:val="333333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หรือผู้</w:t>
      </w:r>
      <w:r w:rsidRPr="00132657">
        <w:rPr>
          <w:rFonts w:ascii="TH SarabunIT๙" w:hAnsi="TH SarabunIT๙" w:cs="TH SarabunIT๙"/>
          <w:color w:val="333333"/>
          <w:spacing w:val="3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รักษาการในตำแหน่ง</w:t>
      </w:r>
      <w:r w:rsidRPr="00132657">
        <w:rPr>
          <w:rFonts w:ascii="TH SarabunIT๙" w:hAnsi="TH SarabunIT๙" w:cs="TH SarabunIT๙"/>
          <w:color w:val="333333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หร</w:t>
      </w:r>
      <w:r w:rsidRPr="00132657">
        <w:rPr>
          <w:rFonts w:ascii="TH SarabunIT๙" w:hAnsi="TH SarabunIT๙" w:cs="TH SarabunIT๙"/>
          <w:color w:val="333333"/>
          <w:cs/>
        </w:rPr>
        <w:t>ื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อผู้รักษาราชการแทน</w:t>
      </w:r>
      <w:r w:rsidRPr="00132657">
        <w:rPr>
          <w:rFonts w:ascii="TH SarabunIT๙" w:hAnsi="TH SarabunIT๙" w:cs="TH SarabunIT๙"/>
          <w:color w:val="333333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หรือผู้ปฏิบัติราชการแทนที่มียศตั้งแต่ร้อยตำรวจตรีขึ้นไป</w:t>
      </w:r>
      <w:r w:rsidRPr="00132657">
        <w:rPr>
          <w:rFonts w:ascii="TH SarabunIT๙" w:hAnsi="TH SarabunIT๙" w:cs="TH SarabunIT๙"/>
          <w:color w:val="333333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ดำเนินการโดย</w:t>
      </w:r>
      <w:r w:rsidRPr="00132657">
        <w:rPr>
          <w:rFonts w:ascii="TH SarabunIT๙" w:hAnsi="TH SarabunIT๙" w:cs="TH SarabunIT๙"/>
          <w:color w:val="333333"/>
          <w:spacing w:val="4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เร่งด่วน</w:t>
      </w:r>
    </w:p>
    <w:p w14:paraId="59CC7F41" w14:textId="77777777" w:rsidR="00161C2A" w:rsidRPr="00132657" w:rsidRDefault="00161C2A">
      <w:pPr>
        <w:pStyle w:val="a3"/>
        <w:kinsoku w:val="0"/>
        <w:overflowPunct w:val="0"/>
        <w:spacing w:before="1"/>
        <w:ind w:left="113" w:right="204" w:firstLine="1522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cs/>
        </w:rPr>
        <w:t>๙.๑</w:t>
      </w:r>
      <w:r w:rsidRPr="00132657">
        <w:rPr>
          <w:rFonts w:ascii="TH SarabunIT๙" w:hAnsi="TH SarabunIT๙" w:cs="TH SarabunIT๙"/>
          <w:color w:val="333333"/>
          <w:spacing w:val="40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กรณ</w:t>
      </w:r>
      <w:r w:rsidRPr="00132657">
        <w:rPr>
          <w:rFonts w:ascii="TH SarabunIT๙" w:hAnsi="TH SarabunIT๙" w:cs="TH SarabunIT๙"/>
          <w:color w:val="333333"/>
          <w:cs/>
        </w:rPr>
        <w:t>ี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ไม่มีแผ่นป้ายทะเบียนรถ</w:t>
      </w:r>
      <w:r w:rsidRPr="00132657">
        <w:rPr>
          <w:rFonts w:ascii="TH SarabunIT๙" w:hAnsi="TH SarabunIT๙" w:cs="TH SarabunIT๙"/>
          <w:color w:val="333333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ต้องตรวจสอบเลขหมายเครื่องยนต์</w:t>
      </w:r>
      <w:r w:rsidRPr="00132657">
        <w:rPr>
          <w:rFonts w:ascii="TH SarabunIT๙" w:hAnsi="TH SarabunIT๙" w:cs="TH SarabunIT๙"/>
          <w:color w:val="333333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เลขหมายตัวถังรถ</w:t>
      </w:r>
      <w:r w:rsidRPr="00132657">
        <w:rPr>
          <w:rFonts w:ascii="TH SarabunIT๙" w:hAnsi="TH SarabunIT๙" w:cs="TH SarabunIT๙"/>
          <w:color w:val="333333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แล้วแจ้ง</w:t>
      </w:r>
      <w:r w:rsidRPr="00132657">
        <w:rPr>
          <w:rFonts w:ascii="TH SarabunIT๙" w:hAnsi="TH SarabunIT๙" w:cs="TH SarabunIT๙"/>
          <w:color w:val="333333"/>
          <w:spacing w:val="5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หมายเลขดังกล่าวพร้อมชื่อ</w:t>
      </w:r>
      <w:r w:rsidRPr="00132657">
        <w:rPr>
          <w:rFonts w:ascii="TH SarabunIT๙" w:hAnsi="TH SarabunIT๙" w:cs="TH SarabunIT๙"/>
          <w:color w:val="333333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ชนิดรถ</w:t>
      </w:r>
      <w:r w:rsidRPr="00132657">
        <w:rPr>
          <w:rFonts w:ascii="TH SarabunIT๙" w:hAnsi="TH SarabunIT๙" w:cs="TH SarabunIT๙"/>
          <w:color w:val="333333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(แบบ/รุ่น/ปีที่ผลิต)</w:t>
      </w:r>
      <w:r w:rsidRPr="00132657">
        <w:rPr>
          <w:rFonts w:ascii="TH SarabunIT๙" w:hAnsi="TH SarabunIT๙" w:cs="TH SarabunIT๙"/>
          <w:color w:val="333333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ชื</w:t>
      </w:r>
      <w:r w:rsidRPr="00132657">
        <w:rPr>
          <w:rFonts w:ascii="TH SarabunIT๙" w:hAnsi="TH SarabunIT๙" w:cs="TH SarabunIT๙"/>
          <w:color w:val="333333"/>
          <w:cs/>
        </w:rPr>
        <w:t>่</w:t>
      </w:r>
      <w:r w:rsidRPr="00132657">
        <w:rPr>
          <w:rFonts w:ascii="TH SarabunIT๙" w:hAnsi="TH SarabunIT๙" w:cs="TH SarabunIT๙"/>
          <w:color w:val="333333"/>
          <w:spacing w:val="-1"/>
          <w:cs/>
        </w:rPr>
        <w:t>อเครื่องยนต์</w:t>
      </w:r>
      <w:r w:rsidRPr="00132657">
        <w:rPr>
          <w:rFonts w:ascii="TH SarabunIT๙" w:hAnsi="TH SarabunIT๙" w:cs="TH SarabunIT๙"/>
          <w:color w:val="333333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เพื่อตรวจสอบไปยัง</w:t>
      </w:r>
    </w:p>
    <w:p w14:paraId="153AB942" w14:textId="77777777" w:rsidR="00161C2A" w:rsidRPr="00132657" w:rsidRDefault="00161C2A">
      <w:pPr>
        <w:pStyle w:val="a3"/>
        <w:kinsoku w:val="0"/>
        <w:overflowPunct w:val="0"/>
        <w:spacing w:before="1"/>
        <w:ind w:left="2120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spacing w:val="-1"/>
          <w:cs/>
        </w:rPr>
        <w:t>๙.๑.๑</w:t>
      </w:r>
      <w:r w:rsidRPr="00132657">
        <w:rPr>
          <w:rFonts w:ascii="TH SarabunIT๙" w:hAnsi="TH SarabunIT๙" w:cs="TH SarabunIT๙"/>
          <w:color w:val="333333"/>
          <w:spacing w:val="47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กรมการขนส่งทางบก</w:t>
      </w:r>
    </w:p>
    <w:p w14:paraId="08E1C7E3" w14:textId="77777777" w:rsidR="00161C2A" w:rsidRPr="00132657" w:rsidRDefault="00161C2A">
      <w:pPr>
        <w:pStyle w:val="a3"/>
        <w:kinsoku w:val="0"/>
        <w:overflowPunct w:val="0"/>
        <w:spacing w:before="1"/>
        <w:ind w:left="2120"/>
        <w:rPr>
          <w:rFonts w:ascii="TH SarabunIT๙" w:hAnsi="TH SarabunIT๙" w:cs="TH SarabunIT๙"/>
          <w:color w:val="000000"/>
        </w:rPr>
      </w:pPr>
      <w:r w:rsidRPr="00132657">
        <w:rPr>
          <w:rFonts w:ascii="TH SarabunIT๙" w:hAnsi="TH SarabunIT๙" w:cs="TH SarabunIT๙"/>
          <w:color w:val="333333"/>
          <w:spacing w:val="-1"/>
          <w:cs/>
        </w:rPr>
        <w:t>๙.๑.๒</w:t>
      </w:r>
      <w:r w:rsidRPr="00132657">
        <w:rPr>
          <w:rFonts w:ascii="TH SarabunIT๙" w:hAnsi="TH SarabunIT๙" w:cs="TH SarabunIT๙"/>
          <w:color w:val="333333"/>
          <w:spacing w:val="46"/>
          <w:cs/>
        </w:rPr>
        <w:t xml:space="preserve"> </w:t>
      </w:r>
      <w:r w:rsidRPr="00132657">
        <w:rPr>
          <w:rFonts w:ascii="TH SarabunIT๙" w:hAnsi="TH SarabunIT๙" w:cs="TH SarabunIT๙"/>
          <w:color w:val="333333"/>
          <w:cs/>
        </w:rPr>
        <w:t>บริษัทตัวแทนจำหน่าย</w:t>
      </w:r>
    </w:p>
    <w:p w14:paraId="58BDF7B3" w14:textId="77777777" w:rsidR="00161C2A" w:rsidRPr="00132657" w:rsidRDefault="00161C2A">
      <w:pPr>
        <w:pStyle w:val="a3"/>
        <w:kinsoku w:val="0"/>
        <w:overflowPunct w:val="0"/>
        <w:spacing w:before="1"/>
        <w:ind w:left="2120"/>
        <w:rPr>
          <w:rFonts w:ascii="TH SarabunIT๙" w:hAnsi="TH SarabunIT๙" w:cs="TH SarabunIT๙"/>
          <w:color w:val="000000"/>
          <w:cs/>
        </w:rPr>
        <w:sectPr w:rsidR="00161C2A" w:rsidRPr="00132657">
          <w:headerReference w:type="default" r:id="rId60"/>
          <w:pgSz w:w="12240" w:h="15840"/>
          <w:pgMar w:top="1200" w:right="900" w:bottom="280" w:left="880" w:header="886" w:footer="0" w:gutter="0"/>
          <w:cols w:space="720"/>
          <w:noEndnote/>
        </w:sectPr>
      </w:pPr>
    </w:p>
    <w:p w14:paraId="14BDBD80" w14:textId="19ED6F51" w:rsidR="00161C2A" w:rsidRPr="00132657" w:rsidRDefault="00BE46D4" w:rsidP="00BE46D4">
      <w:pPr>
        <w:pStyle w:val="a3"/>
        <w:kinsoku w:val="0"/>
        <w:overflowPunct w:val="0"/>
        <w:spacing w:before="1"/>
        <w:ind w:left="0"/>
        <w:rPr>
          <w:rFonts w:ascii="TH SarabunIT๙" w:hAnsi="TH SarabunIT๙" w:cs="TH SarabunIT๙"/>
          <w:color w:val="000000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50E0BA78" wp14:editId="0F751684">
                <wp:simplePos x="0" y="0"/>
                <wp:positionH relativeFrom="margin">
                  <wp:align>right</wp:align>
                </wp:positionH>
                <wp:positionV relativeFrom="paragraph">
                  <wp:posOffset>-408140</wp:posOffset>
                </wp:positionV>
                <wp:extent cx="405516" cy="397565"/>
                <wp:effectExtent l="0" t="0" r="0" b="2540"/>
                <wp:wrapNone/>
                <wp:docPr id="6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74C23" w14:textId="0C8CCB09" w:rsidR="00BE46D4" w:rsidRPr="007D342D" w:rsidRDefault="00BE46D4" w:rsidP="00BE46D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0BA78" id="_x0000_s1104" type="#_x0000_t202" style="position:absolute;margin-left:-19.25pt;margin-top:-32.15pt;width:31.95pt;height:31.3pt;z-index:2519459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" filled="f" stroked="f">
                <v:textbox>
                  <w:txbxContent>
                    <w:p w14:paraId="6AC74C23" w14:textId="0C8CCB09" w:rsidR="00BE46D4" w:rsidRPr="007D342D" w:rsidRDefault="00BE46D4" w:rsidP="00BE46D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37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C2A" w:rsidRPr="00132657">
        <w:rPr>
          <w:rFonts w:ascii="TH SarabunIT๙" w:hAnsi="TH SarabunIT๙" w:cs="TH SarabunIT๙"/>
          <w:b/>
          <w:bCs/>
          <w:color w:val="333333"/>
          <w:w w:val="95"/>
          <w:cs/>
        </w:rPr>
        <w:t>ของกลางที่มีการปฏิบัติเป็นพิเศษ</w:t>
      </w:r>
      <w:r w:rsidR="00161C2A" w:rsidRPr="00132657">
        <w:rPr>
          <w:rFonts w:ascii="TH SarabunIT๙" w:hAnsi="TH SarabunIT๙" w:cs="TH SarabunIT๙"/>
          <w:b/>
          <w:bCs/>
          <w:color w:val="333333"/>
          <w:spacing w:val="22"/>
          <w:w w:val="99"/>
          <w:cs/>
        </w:rPr>
        <w:t xml:space="preserve"> </w:t>
      </w:r>
      <w:r w:rsidR="00161C2A" w:rsidRPr="00132657">
        <w:rPr>
          <w:rFonts w:ascii="TH SarabunIT๙" w:hAnsi="TH SarabunIT๙" w:cs="TH SarabunIT๙"/>
          <w:b/>
          <w:bCs/>
          <w:color w:val="333333"/>
          <w:cs/>
        </w:rPr>
        <w:t>หมวด</w:t>
      </w:r>
      <w:r w:rsidR="00161C2A" w:rsidRPr="00132657">
        <w:rPr>
          <w:rFonts w:ascii="TH SarabunIT๙" w:hAnsi="TH SarabunIT๙" w:cs="TH SarabunIT๙"/>
          <w:b/>
          <w:bCs/>
          <w:color w:val="333333"/>
          <w:spacing w:val="-8"/>
          <w:cs/>
        </w:rPr>
        <w:t xml:space="preserve"> </w:t>
      </w:r>
      <w:r w:rsidR="00161C2A" w:rsidRPr="00132657">
        <w:rPr>
          <w:rFonts w:ascii="TH SarabunIT๙" w:hAnsi="TH SarabunIT๙" w:cs="TH SarabunIT๙"/>
          <w:b/>
          <w:bCs/>
          <w:color w:val="333333"/>
          <w:cs/>
        </w:rPr>
        <w:t>1</w:t>
      </w:r>
    </w:p>
    <w:p w14:paraId="4E1B93E4" w14:textId="77777777" w:rsidR="00161C2A" w:rsidRPr="00132657" w:rsidRDefault="00161C2A">
      <w:pPr>
        <w:pStyle w:val="a3"/>
        <w:kinsoku w:val="0"/>
        <w:overflowPunct w:val="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อาวุธปืนของกลาง</w:t>
      </w:r>
    </w:p>
    <w:p w14:paraId="13057B1B" w14:textId="616FAE85" w:rsidR="00161C2A" w:rsidRPr="00132657" w:rsidRDefault="00161C2A">
      <w:pPr>
        <w:pStyle w:val="a3"/>
        <w:kinsoku w:val="0"/>
        <w:overflowPunct w:val="0"/>
        <w:spacing w:line="361" w:lineRule="exact"/>
        <w:ind w:left="128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53</w:t>
      </w:r>
      <w:r w:rsidRPr="00132657">
        <w:rPr>
          <w:rFonts w:ascii="TH SarabunIT๙" w:hAnsi="TH SarabunIT๙" w:cs="TH SarabunIT๙"/>
          <w:spacing w:val="4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การเก็บรักษาอาวุธปืนและเคร</w:t>
      </w:r>
      <w:r w:rsidR="00737D35">
        <w:rPr>
          <w:rFonts w:ascii="TH SarabunIT๙" w:hAnsi="TH SarabunIT๙" w:cs="TH SarabunIT๙" w:hint="cs"/>
          <w:spacing w:val="-1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องกระสุนปืนของกลาง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ให้ดำเนินการ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ดังนี้</w:t>
      </w:r>
    </w:p>
    <w:p w14:paraId="54507627" w14:textId="77777777" w:rsidR="00161C2A" w:rsidRPr="00132657" w:rsidRDefault="00161C2A">
      <w:pPr>
        <w:pStyle w:val="a3"/>
        <w:kinsoku w:val="0"/>
        <w:overflowPunct w:val="0"/>
        <w:ind w:right="193" w:firstLine="1245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3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ให้เก็บรักษาอาวุธปืนและเครื่องกระสุนปืนของกลางไว้ที่สถานีตำรวจ</w:t>
      </w:r>
      <w:r w:rsidRPr="00132657">
        <w:rPr>
          <w:rFonts w:ascii="TH SarabunIT๙" w:hAnsi="TH SarabunIT๙" w:cs="TH SarabunIT๙"/>
          <w:spacing w:val="-3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หรือหน่วยงานที่มีอำนาจ</w:t>
      </w:r>
      <w:r w:rsidRPr="00132657">
        <w:rPr>
          <w:rFonts w:ascii="TH SarabunIT๙" w:hAnsi="TH SarabunIT๙" w:cs="TH SarabunIT๙"/>
          <w:spacing w:val="12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สอบสวน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หรือหน่วยงานที่เก็บรักษาอาวุธปืน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จนถึงกรณีที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ต้องส่งให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กองสรรพาวุธตามข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</w:rPr>
        <w:t>59</w:t>
      </w:r>
    </w:p>
    <w:p w14:paraId="2DD18A9D" w14:textId="77777777" w:rsidR="00161C2A" w:rsidRPr="00132657" w:rsidRDefault="00161C2A">
      <w:pPr>
        <w:pStyle w:val="a3"/>
        <w:kinsoku w:val="0"/>
        <w:overflowPunct w:val="0"/>
        <w:ind w:right="193" w:firstLine="1245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ในระหว่างที่เก็บรักษา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ให้หัวหน้าสถานีตำรวจ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หรือหัวหน้าหน่วยงานที่มีอำนาจสอบสวน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</w:t>
      </w:r>
      <w:r w:rsidRPr="00132657">
        <w:rPr>
          <w:rFonts w:ascii="TH SarabunIT๙" w:hAnsi="TH SarabunIT๙" w:cs="TH SarabunIT๙"/>
          <w:spacing w:val="7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หัวหน้าหน่วยที่เก็บรักษาอาว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-1"/>
          <w:cs/>
        </w:rPr>
        <w:t>ธปืน</w:t>
      </w:r>
      <w:r w:rsidRPr="00132657">
        <w:rPr>
          <w:rFonts w:ascii="TH SarabunIT๙" w:hAnsi="TH SarabunIT๙" w:cs="TH SarabunIT๙"/>
          <w:spacing w:val="-4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ซึ่งเป็นผู้เก็บรักษาอาวุธปืนและเครื่องกระสุนปืนของกลาง</w:t>
      </w:r>
      <w:r w:rsidRPr="00132657">
        <w:rPr>
          <w:rFonts w:ascii="TH SarabunIT๙" w:hAnsi="TH SarabunIT๙" w:cs="TH SarabunIT๙"/>
          <w:spacing w:val="-4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ตรวจสอบความถูกต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</w:t>
      </w:r>
      <w:r w:rsidRPr="00132657">
        <w:rPr>
          <w:rFonts w:ascii="TH SarabunIT๙" w:hAnsi="TH SarabunIT๙" w:cs="TH SarabunIT๙"/>
          <w:spacing w:val="9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ครบถ้วนและดำเนินการกับอาวุธปืนและเครื่องกระสุนปืนของกลางตามข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</w:t>
      </w:r>
      <w:r w:rsidRPr="00132657">
        <w:rPr>
          <w:rFonts w:ascii="TH SarabunIT๙" w:hAnsi="TH SarabunIT๙" w:cs="TH SarabunIT๙"/>
          <w:spacing w:val="-34"/>
          <w:cs/>
        </w:rPr>
        <w:t xml:space="preserve"> </w:t>
      </w:r>
      <w:r w:rsidRPr="00132657">
        <w:rPr>
          <w:rFonts w:ascii="TH SarabunIT๙" w:hAnsi="TH SarabunIT๙" w:cs="TH SarabunIT๙"/>
        </w:rPr>
        <w:t>61</w:t>
      </w:r>
      <w:r w:rsidRPr="00132657">
        <w:rPr>
          <w:rFonts w:ascii="TH SarabunIT๙" w:hAnsi="TH SarabunIT๙" w:cs="TH SarabunIT๙"/>
          <w:spacing w:val="-3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โดยดำเนินการให้เสร็จสิ้นก่อนวันที่</w:t>
      </w:r>
    </w:p>
    <w:p w14:paraId="5ABF77B5" w14:textId="77777777" w:rsidR="00161C2A" w:rsidRPr="00132657" w:rsidRDefault="00161C2A">
      <w:pPr>
        <w:pStyle w:val="a3"/>
        <w:kinsoku w:val="0"/>
        <w:overflowPunct w:val="0"/>
        <w:spacing w:line="361" w:lineRule="exact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30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กันยายน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ของทุกปี</w:t>
      </w:r>
    </w:p>
    <w:p w14:paraId="7E605050" w14:textId="77777777" w:rsidR="00161C2A" w:rsidRPr="00132657" w:rsidRDefault="00161C2A">
      <w:pPr>
        <w:pStyle w:val="a3"/>
        <w:kinsoku w:val="0"/>
        <w:overflowPunct w:val="0"/>
        <w:ind w:right="193" w:firstLine="1178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54</w:t>
      </w:r>
      <w:r w:rsidRPr="00132657">
        <w:rPr>
          <w:rFonts w:ascii="TH SarabunIT๙" w:hAnsi="TH SarabunIT๙" w:cs="TH SarabunIT๙"/>
          <w:spacing w:val="4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ให้สำนักงานพิสูจน์หลักฐานตำรวจ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และกองสรรพาวุธ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เป็นหน่วยตรวจพิสูจน์อาวุธปืนและ</w:t>
      </w:r>
      <w:r w:rsidRPr="00132657">
        <w:rPr>
          <w:rFonts w:ascii="TH SarabunIT๙" w:hAnsi="TH SarabunIT๙" w:cs="TH SarabunIT๙"/>
          <w:spacing w:val="9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เครื่องกระสุนปืนของกลาง</w:t>
      </w:r>
    </w:p>
    <w:p w14:paraId="4FF60D0A" w14:textId="7F67C614" w:rsidR="00161C2A" w:rsidRPr="00132657" w:rsidRDefault="00161C2A">
      <w:pPr>
        <w:pStyle w:val="a3"/>
        <w:kinsoku w:val="0"/>
        <w:overflowPunct w:val="0"/>
        <w:spacing w:before="1"/>
        <w:ind w:right="193" w:firstLine="1178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55</w:t>
      </w:r>
      <w:r w:rsidRPr="00132657">
        <w:rPr>
          <w:rFonts w:ascii="TH SarabunIT๙" w:hAnsi="TH SarabunIT๙" w:cs="TH SarabunIT๙"/>
          <w:spacing w:val="4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ให้สำนักงานพิสูจน์หลักฐานตำรวจ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มีหน้าที่ตรวจพิสูจน์อาวุธปืนและเครื่องกระสุนปืนตาม</w:t>
      </w:r>
      <w:r w:rsidRPr="00132657">
        <w:rPr>
          <w:rFonts w:ascii="TH SarabunIT๙" w:hAnsi="TH SarabunIT๙" w:cs="TH SarabunIT๙"/>
          <w:spacing w:val="15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กฎหมายว่าด้วยอาวุธปืน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เคร</w:t>
      </w:r>
      <w:r w:rsidR="00737D35">
        <w:rPr>
          <w:rFonts w:ascii="TH SarabunIT๙" w:hAnsi="TH SarabunIT๙" w:cs="TH SarabunIT๙" w:hint="cs"/>
          <w:spacing w:val="-1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องกระสุนปืน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วัตถุระเบิด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ดอกไม้เพลิง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และสิ่งเทียมอาวุธปืน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เฉพาะอาวุธปืนที่ม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-1"/>
          <w:cs/>
        </w:rPr>
        <w:t>ขนาด</w:t>
      </w:r>
      <w:r w:rsidRPr="00132657">
        <w:rPr>
          <w:rFonts w:ascii="TH SarabunIT๙" w:hAnsi="TH SarabunIT๙" w:cs="TH SarabunIT๙"/>
          <w:spacing w:val="8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เส้นผ่าศูนย์กลางปากลำกล้องต่ำกว่า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40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มิลลิเมตร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และเครื่องกระสุนปืน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(กระสุนโดด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กระสุนปลาย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เครื่องหรือ</w:t>
      </w:r>
      <w:r w:rsidRPr="00132657">
        <w:rPr>
          <w:rFonts w:ascii="TH SarabunIT๙" w:hAnsi="TH SarabunIT๙" w:cs="TH SarabunIT๙"/>
          <w:spacing w:val="5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สิ่งสำหรับอัดหรือทำหรือใช้ประกอบเคร</w:t>
      </w:r>
      <w:r w:rsidR="00737D35">
        <w:rPr>
          <w:rFonts w:ascii="TH SarabunIT๙" w:hAnsi="TH SarabunIT๙" w:cs="TH SarabunIT๙" w:hint="cs"/>
          <w:spacing w:val="-1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องกระสุนปืน)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ที่มีขนาดเส้นผ่าศูนย์กลางต่ำกว่า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40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มิลลิเมตร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โดยมี</w:t>
      </w:r>
      <w:r w:rsidRPr="00132657">
        <w:rPr>
          <w:rFonts w:ascii="TH SarabunIT๙" w:hAnsi="TH SarabunIT๙" w:cs="TH SarabunIT๙"/>
          <w:spacing w:val="10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วัตถุประสงค</w:t>
      </w:r>
      <w:r w:rsidRPr="00132657">
        <w:rPr>
          <w:rFonts w:ascii="TH SarabunIT๙" w:hAnsi="TH SarabunIT๙" w:cs="TH SarabunIT๙"/>
          <w:cs/>
        </w:rPr>
        <w:t>์</w:t>
      </w:r>
      <w:r w:rsidRPr="00132657">
        <w:rPr>
          <w:rFonts w:ascii="TH SarabunIT๙" w:hAnsi="TH SarabunIT๙" w:cs="TH SarabunIT๙"/>
          <w:spacing w:val="-1"/>
          <w:cs/>
        </w:rPr>
        <w:t>การตรวจพิสูจน์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ดังนี้</w:t>
      </w:r>
    </w:p>
    <w:p w14:paraId="2D5F1BC4" w14:textId="77777777" w:rsidR="00161C2A" w:rsidRPr="00132657" w:rsidRDefault="00161C2A">
      <w:pPr>
        <w:pStyle w:val="a3"/>
        <w:kinsoku w:val="0"/>
        <w:overflowPunct w:val="0"/>
        <w:ind w:left="128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(ปืน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ปลอกกระสุนปืน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ลูกกระสุนปืน)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ใช้ยิงมาแล้ว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หรือไม่</w:t>
      </w:r>
    </w:p>
    <w:p w14:paraId="34B8ED98" w14:textId="77777777" w:rsidR="00161C2A" w:rsidRPr="00132657" w:rsidRDefault="00161C2A">
      <w:pPr>
        <w:pStyle w:val="a3"/>
        <w:kinsoku w:val="0"/>
        <w:overflowPunct w:val="0"/>
        <w:spacing w:before="1"/>
        <w:ind w:right="193" w:firstLine="1178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ของกลางเป็นอาวุธปืนและเครื่องกระสุนปืน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ตามกฎหมายว่าด้วยอาวุธปืน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เครื่องกระสุนปืน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วัตถุ</w:t>
      </w:r>
      <w:r w:rsidRPr="00132657">
        <w:rPr>
          <w:rFonts w:ascii="TH SarabunIT๙" w:hAnsi="TH SarabunIT๙" w:cs="TH SarabunIT๙"/>
          <w:spacing w:val="3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ระเบิด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ดอกไม้เพลิง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และสิ่งเทียมอาวุธปืนหรือไม่</w:t>
      </w:r>
    </w:p>
    <w:p w14:paraId="357FAD52" w14:textId="77777777" w:rsidR="00161C2A" w:rsidRPr="00132657" w:rsidRDefault="00161C2A">
      <w:pPr>
        <w:pStyle w:val="a3"/>
        <w:kinsoku w:val="0"/>
        <w:overflowPunct w:val="0"/>
        <w:ind w:left="128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ของกลางเป็นอาวุธปืนและเครื่องกระสุนปืนชนิดใด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และม</w:t>
      </w:r>
      <w:r w:rsidRPr="00132657">
        <w:rPr>
          <w:rFonts w:ascii="TH SarabunIT๙" w:hAnsi="TH SarabunIT๙" w:cs="TH SarabunIT๙"/>
          <w:cs/>
        </w:rPr>
        <w:t>ี</w:t>
      </w:r>
      <w:r w:rsidRPr="00132657">
        <w:rPr>
          <w:rFonts w:ascii="TH SarabunIT๙" w:hAnsi="TH SarabunIT๙" w:cs="TH SarabunIT๙"/>
          <w:spacing w:val="-1"/>
          <w:cs/>
        </w:rPr>
        <w:t>ขนาดใด</w:t>
      </w:r>
    </w:p>
    <w:p w14:paraId="7E28F91A" w14:textId="4D5A17CB" w:rsidR="00161C2A" w:rsidRPr="00132657" w:rsidRDefault="00161C2A">
      <w:pPr>
        <w:pStyle w:val="a3"/>
        <w:kinsoku w:val="0"/>
        <w:overflowPunct w:val="0"/>
        <w:spacing w:line="361" w:lineRule="exact"/>
        <w:ind w:left="128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(</w:t>
      </w:r>
      <w:r w:rsidRPr="00132657">
        <w:rPr>
          <w:rFonts w:ascii="TH SarabunIT๙" w:hAnsi="TH SarabunIT๙" w:cs="TH SarabunIT๙"/>
          <w:w w:val="95"/>
        </w:rPr>
        <w:t>4</w:t>
      </w:r>
      <w:r w:rsidRPr="00132657">
        <w:rPr>
          <w:rFonts w:ascii="TH SarabunIT๙" w:hAnsi="TH SarabunIT๙" w:cs="TH SarabunIT๙"/>
          <w:w w:val="95"/>
          <w:cs/>
        </w:rPr>
        <w:t>) ของกลางเป็นอาวุธปืนและเครื่องกระสุนปืนแบบที่นายทะเบียนจะออกใบอนุญาตให้ได้หรือไม่</w:t>
      </w:r>
    </w:p>
    <w:p w14:paraId="04E9643E" w14:textId="77777777" w:rsidR="00161C2A" w:rsidRPr="00132657" w:rsidRDefault="00161C2A">
      <w:pPr>
        <w:pStyle w:val="a3"/>
        <w:kinsoku w:val="0"/>
        <w:overflowPunct w:val="0"/>
        <w:spacing w:line="361" w:lineRule="exact"/>
        <w:ind w:left="128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5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4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ของกลางใช้ยิงทำอันตรายแก่ชีวิตหรือทำลายวัตถุได้หรือไม่</w:t>
      </w:r>
    </w:p>
    <w:p w14:paraId="08B75380" w14:textId="77777777" w:rsidR="00161C2A" w:rsidRPr="00132657" w:rsidRDefault="00161C2A">
      <w:pPr>
        <w:pStyle w:val="a3"/>
        <w:kinsoku w:val="0"/>
        <w:overflowPunct w:val="0"/>
        <w:spacing w:before="1"/>
        <w:ind w:left="128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6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3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อาวุธปืนของกลางมีรอยขูดลบแก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ไข</w:t>
      </w:r>
      <w:r w:rsidRPr="00132657">
        <w:rPr>
          <w:rFonts w:ascii="TH SarabunIT๙" w:hAnsi="TH SarabunIT๙" w:cs="TH SarabunIT๙"/>
          <w:spacing w:val="-3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เครื่องหมายทะเบียนและเลขหมายประจำปืนหรือไม่</w:t>
      </w:r>
    </w:p>
    <w:p w14:paraId="50CE34B0" w14:textId="4174FF9F" w:rsidR="00161C2A" w:rsidRPr="00132657" w:rsidRDefault="00161C2A" w:rsidP="00737D35">
      <w:pPr>
        <w:pStyle w:val="a3"/>
        <w:kinsoku w:val="0"/>
        <w:overflowPunct w:val="0"/>
        <w:ind w:left="1210" w:firstLine="69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(</w:t>
      </w:r>
      <w:r w:rsidRPr="00132657">
        <w:rPr>
          <w:rFonts w:ascii="TH SarabunIT๙" w:hAnsi="TH SarabunIT๙" w:cs="TH SarabunIT๙"/>
          <w:w w:val="95"/>
        </w:rPr>
        <w:t>7</w:t>
      </w:r>
      <w:r w:rsidRPr="00132657">
        <w:rPr>
          <w:rFonts w:ascii="TH SarabunIT๙" w:hAnsi="TH SarabunIT๙" w:cs="TH SarabunIT๙"/>
          <w:w w:val="95"/>
          <w:cs/>
        </w:rPr>
        <w:t xml:space="preserve">) </w:t>
      </w:r>
      <w:r w:rsidRPr="00132657">
        <w:rPr>
          <w:rFonts w:ascii="TH SarabunIT๙" w:hAnsi="TH SarabunIT๙" w:cs="TH SarabunIT๙"/>
          <w:spacing w:val="-1"/>
          <w:w w:val="95"/>
          <w:cs/>
        </w:rPr>
        <w:t>ตรวจเปรียบเทียบลูกกระสุนปืน/ปลอกกระสุนปืนที่ได้จากท</w:t>
      </w:r>
      <w:r w:rsidRPr="00132657">
        <w:rPr>
          <w:rFonts w:ascii="TH SarabunIT๙" w:hAnsi="TH SarabunIT๙" w:cs="TH SarabunIT๙"/>
          <w:w w:val="95"/>
          <w:cs/>
        </w:rPr>
        <w:t>ี่</w:t>
      </w:r>
      <w:r w:rsidRPr="00132657">
        <w:rPr>
          <w:rFonts w:ascii="TH SarabunIT๙" w:hAnsi="TH SarabunIT๙" w:cs="TH SarabunIT๙"/>
          <w:spacing w:val="-1"/>
          <w:w w:val="95"/>
          <w:cs/>
        </w:rPr>
        <w:t>เกิดเหต</w:t>
      </w:r>
      <w:r w:rsidRPr="00132657">
        <w:rPr>
          <w:rFonts w:ascii="TH SarabunIT๙" w:hAnsi="TH SarabunIT๙" w:cs="TH SarabunIT๙"/>
          <w:w w:val="95"/>
          <w:cs/>
        </w:rPr>
        <w:t>ุ</w:t>
      </w:r>
      <w:r w:rsidRPr="00132657">
        <w:rPr>
          <w:rFonts w:ascii="TH SarabunIT๙" w:hAnsi="TH SarabunIT๙" w:cs="TH SarabunIT๙"/>
          <w:spacing w:val="-1"/>
          <w:w w:val="95"/>
          <w:cs/>
        </w:rPr>
        <w:t>ก</w:t>
      </w:r>
      <w:r w:rsidRPr="00132657">
        <w:rPr>
          <w:rFonts w:ascii="TH SarabunIT๙" w:hAnsi="TH SarabunIT๙" w:cs="TH SarabunIT๙"/>
          <w:w w:val="95"/>
          <w:cs/>
        </w:rPr>
        <w:t>ั</w:t>
      </w:r>
      <w:r w:rsidRPr="00132657">
        <w:rPr>
          <w:rFonts w:ascii="TH SarabunIT๙" w:hAnsi="TH SarabunIT๙" w:cs="TH SarabunIT๙"/>
          <w:spacing w:val="-1"/>
          <w:w w:val="95"/>
          <w:cs/>
        </w:rPr>
        <w:t>บอาวุธต้องสงสัย</w:t>
      </w:r>
      <w:r w:rsidRPr="00132657">
        <w:rPr>
          <w:rFonts w:ascii="TH SarabunIT๙" w:hAnsi="TH SarabunIT๙" w:cs="TH SarabunIT๙"/>
          <w:spacing w:val="-1"/>
          <w:cs/>
        </w:rPr>
        <w:t>การตรวจพิสูจน์อาวุธปืนและเคร</w:t>
      </w:r>
      <w:r w:rsidR="00737D35">
        <w:rPr>
          <w:rFonts w:ascii="TH SarabunIT๙" w:hAnsi="TH SarabunIT๙" w:cs="TH SarabunIT๙" w:hint="cs"/>
          <w:spacing w:val="-1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องกระสุนปืนของกลาง</w:t>
      </w:r>
      <w:r w:rsidRPr="00132657">
        <w:rPr>
          <w:rFonts w:ascii="TH SarabunIT๙" w:hAnsi="TH SarabunIT๙" w:cs="TH SarabunIT๙"/>
          <w:spacing w:val="-3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นอกเหนือจากกรณีตามวรรคหนึ่ง</w:t>
      </w:r>
      <w:r w:rsidRPr="00132657">
        <w:rPr>
          <w:rFonts w:ascii="TH SarabunIT๙" w:hAnsi="TH SarabunIT๙" w:cs="TH SarabunIT๙"/>
          <w:spacing w:val="-3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ให้เป็น</w:t>
      </w:r>
      <w:r w:rsidRPr="00132657">
        <w:rPr>
          <w:rFonts w:ascii="TH SarabunIT๙" w:hAnsi="TH SarabunIT๙" w:cs="TH SarabunIT๙"/>
          <w:spacing w:val="-1"/>
          <w:cs/>
        </w:rPr>
        <w:t>หน้าที่ของกองสรรพาวุธ</w:t>
      </w:r>
    </w:p>
    <w:p w14:paraId="11C819BC" w14:textId="0A9AD4D3" w:rsidR="00161C2A" w:rsidRPr="00132657" w:rsidRDefault="00161C2A">
      <w:pPr>
        <w:pStyle w:val="a3"/>
        <w:kinsoku w:val="0"/>
        <w:overflowPunct w:val="0"/>
        <w:ind w:right="351" w:firstLine="1108"/>
        <w:jc w:val="both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56</w:t>
      </w:r>
      <w:r w:rsidRPr="00132657">
        <w:rPr>
          <w:rFonts w:ascii="TH SarabunIT๙" w:hAnsi="TH SarabunIT๙" w:cs="TH SarabunIT๙"/>
          <w:spacing w:val="3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ให้พนักงานสอบสวนส่งอาวุธปืนและเครื่องกระสุนปืนของกลางไปตรวจพิสูจน์ที่หน่วยตรวจ</w:t>
      </w:r>
      <w:r w:rsidRPr="00132657">
        <w:rPr>
          <w:rFonts w:ascii="TH SarabunIT๙" w:hAnsi="TH SarabunIT๙" w:cs="TH SarabunIT๙"/>
          <w:spacing w:val="2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พิสูจน์โดยเร็ว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ทั้งนี้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ต้องไม่เกิน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3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วันทำการ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นับแต่วันที่ได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รับอาวุธปืนและเคร</w:t>
      </w:r>
      <w:r w:rsidR="00737D35">
        <w:rPr>
          <w:rFonts w:ascii="TH SarabunIT๙" w:hAnsi="TH SarabunIT๙" w:cs="TH SarabunIT๙" w:hint="cs"/>
          <w:spacing w:val="-1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องกระสุนปืนของกลาง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เว้นแต่มีเหตุ</w:t>
      </w:r>
      <w:r w:rsidRPr="00132657">
        <w:rPr>
          <w:rFonts w:ascii="TH SarabunIT๙" w:hAnsi="TH SarabunIT๙" w:cs="TH SarabunIT๙"/>
          <w:spacing w:val="11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จำเป็นหรือเหตุสุดวิสัย</w:t>
      </w:r>
    </w:p>
    <w:p w14:paraId="448FF3F3" w14:textId="54D0ACD3" w:rsidR="00161C2A" w:rsidRPr="00132657" w:rsidRDefault="00161C2A">
      <w:pPr>
        <w:pStyle w:val="a3"/>
        <w:kinsoku w:val="0"/>
        <w:overflowPunct w:val="0"/>
        <w:spacing w:before="1"/>
        <w:ind w:right="271" w:firstLine="1108"/>
        <w:jc w:val="right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ให้กองสรรพาวุธ</w:t>
      </w:r>
      <w:r w:rsidRPr="00132657">
        <w:rPr>
          <w:rFonts w:ascii="TH SarabunIT๙" w:hAnsi="TH SarabunIT๙" w:cs="TH SarabunIT๙"/>
          <w:spacing w:val="-4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สำนักงานส่งกำลังบำรุง</w:t>
      </w:r>
      <w:r w:rsidRPr="00132657">
        <w:rPr>
          <w:rFonts w:ascii="TH SarabunIT๙" w:hAnsi="TH SarabunIT๙" w:cs="TH SarabunIT๙"/>
          <w:spacing w:val="-4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มีหน้าที่ตรวจพิสูจน์อาวุธปืนและเครื่องกระสุนปืนของกลาง</w:t>
      </w:r>
      <w:r w:rsidRPr="00132657">
        <w:rPr>
          <w:rFonts w:ascii="TH SarabunIT๙" w:hAnsi="TH SarabunIT๙" w:cs="TH SarabunIT๙"/>
          <w:spacing w:val="3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นอกเหน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อจากกรณีข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</w:t>
      </w:r>
      <w:r w:rsidRPr="00132657">
        <w:rPr>
          <w:rFonts w:ascii="TH SarabunIT๙" w:hAnsi="TH SarabunIT๙" w:cs="TH SarabunIT๙"/>
          <w:spacing w:val="-4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55</w:t>
      </w:r>
      <w:r w:rsidRPr="00132657">
        <w:rPr>
          <w:rFonts w:ascii="TH SarabunIT๙" w:hAnsi="TH SarabunIT๙" w:cs="TH SarabunIT๙"/>
          <w:spacing w:val="-4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และมีหน้าที่ตรวจพิสูจน์ยุทธภัณฑ์ของกลางตามกฎหมายว่าด้วยการควบคุมยุทธภัณฑ์</w:t>
      </w:r>
      <w:r w:rsidRPr="00132657">
        <w:rPr>
          <w:rFonts w:ascii="TH SarabunIT๙" w:hAnsi="TH SarabunIT๙" w:cs="TH SarabunIT๙"/>
          <w:spacing w:val="3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57</w:t>
      </w:r>
      <w:r w:rsidRPr="00132657">
        <w:rPr>
          <w:rFonts w:ascii="TH SarabunIT๙" w:hAnsi="TH SarabunIT๙" w:cs="TH SarabunIT๙"/>
          <w:spacing w:val="4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ให้สำนกงานพิสูจน์หลักฐานตำรวจ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หรือกองสรรพาวุธ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ตรวจพิสูจน์อาวุธปืนและเคร</w:t>
      </w:r>
      <w:r w:rsidR="00737D35">
        <w:rPr>
          <w:rFonts w:ascii="TH SarabunIT๙" w:hAnsi="TH SarabunIT๙" w:cs="TH SarabunIT๙" w:hint="cs"/>
          <w:spacing w:val="-1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องกระสุน</w:t>
      </w:r>
    </w:p>
    <w:p w14:paraId="618E8306" w14:textId="77777777" w:rsidR="00161C2A" w:rsidRPr="00132657" w:rsidRDefault="00161C2A">
      <w:pPr>
        <w:pStyle w:val="a3"/>
        <w:kinsoku w:val="0"/>
        <w:overflowPunct w:val="0"/>
        <w:spacing w:before="1"/>
        <w:ind w:right="193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ปืนของกลางให้แล้วเสร็จภายใน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20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วันทำการ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นับแต่วันที่ได้รับ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หากมีเหตุผลความจำเป็นไม่สามารถตรวจพิสูจน์</w:t>
      </w:r>
      <w:r w:rsidRPr="00132657">
        <w:rPr>
          <w:rFonts w:ascii="TH SarabunIT๙" w:hAnsi="TH SarabunIT๙" w:cs="TH SarabunIT๙"/>
          <w:spacing w:val="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ให้แล้วเสร็จ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ให้ผู้ตรวจพิสูจน์ประสานแจ้งพนักงานสอบสวนเป็นกรณี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ๆ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ไป</w:t>
      </w:r>
    </w:p>
    <w:p w14:paraId="33455D8A" w14:textId="77777777" w:rsidR="00161C2A" w:rsidRPr="00132657" w:rsidRDefault="00161C2A">
      <w:pPr>
        <w:pStyle w:val="a3"/>
        <w:kinsoku w:val="0"/>
        <w:overflowPunct w:val="0"/>
        <w:spacing w:before="1"/>
        <w:ind w:right="193"/>
        <w:rPr>
          <w:rFonts w:ascii="TH SarabunIT๙" w:hAnsi="TH SarabunIT๙" w:cs="TH SarabunIT๙"/>
          <w:cs/>
        </w:rPr>
        <w:sectPr w:rsidR="00161C2A" w:rsidRPr="00132657">
          <w:headerReference w:type="default" r:id="rId61"/>
          <w:pgSz w:w="12240" w:h="15840"/>
          <w:pgMar w:top="1200" w:right="900" w:bottom="280" w:left="1600" w:header="886" w:footer="0" w:gutter="0"/>
          <w:pgNumType w:start="31"/>
          <w:cols w:space="720" w:equalWidth="0">
            <w:col w:w="9740"/>
          </w:cols>
          <w:noEndnote/>
        </w:sectPr>
      </w:pPr>
    </w:p>
    <w:p w14:paraId="0722413E" w14:textId="5F1A3F60" w:rsidR="00161C2A" w:rsidRPr="00132657" w:rsidRDefault="00BE46D4">
      <w:pPr>
        <w:pStyle w:val="a3"/>
        <w:kinsoku w:val="0"/>
        <w:overflowPunct w:val="0"/>
        <w:spacing w:before="8"/>
        <w:ind w:right="472" w:firstLine="1039"/>
        <w:jc w:val="both"/>
        <w:rPr>
          <w:rFonts w:ascii="TH SarabunIT๙" w:hAnsi="TH SarabunIT๙" w:cs="TH SarabunIT๙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0CFE20B1" wp14:editId="723BB6D9">
                <wp:simplePos x="0" y="0"/>
                <wp:positionH relativeFrom="margin">
                  <wp:align>right</wp:align>
                </wp:positionH>
                <wp:positionV relativeFrom="paragraph">
                  <wp:posOffset>-408139</wp:posOffset>
                </wp:positionV>
                <wp:extent cx="405516" cy="397565"/>
                <wp:effectExtent l="0" t="0" r="0" b="2540"/>
                <wp:wrapNone/>
                <wp:docPr id="663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D43418" w14:textId="49062B16" w:rsidR="00BE46D4" w:rsidRPr="007D342D" w:rsidRDefault="00BE46D4" w:rsidP="00BE46D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FE20B1" id="_x0000_s1105" type="#_x0000_t202" style="position:absolute;left:0;text-align:left;margin-left:-19.25pt;margin-top:-32.15pt;width:31.95pt;height:31.3pt;z-index:2519480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VGU/QEAANQDAAAOAAAAZHJzL2Uyb0RvYy54bWysU9uO2yAQfa/Uf0C8N3bSOLuxQlbb3W5V&#10;aXuRtv0AgnGMCgwFEjv9+g7Ym43at6p+QMB4zsw5c9jcDEaTo/RBgWV0PispkVZAo+ye0e/fHt5c&#10;Ux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" filled="f" stroked="f">
                <v:textbox>
                  <w:txbxContent>
                    <w:p w14:paraId="44D43418" w14:textId="49062B16" w:rsidR="00BE46D4" w:rsidRPr="007D342D" w:rsidRDefault="00BE46D4" w:rsidP="00BE46D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38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C2A" w:rsidRPr="00132657">
        <w:rPr>
          <w:rFonts w:ascii="TH SarabunIT๙" w:hAnsi="TH SarabunIT๙" w:cs="TH SarabunIT๙"/>
          <w:cs/>
        </w:rPr>
        <w:t>ข้อ</w:t>
      </w:r>
      <w:r w:rsidR="00161C2A" w:rsidRPr="00132657">
        <w:rPr>
          <w:rFonts w:ascii="TH SarabunIT๙" w:hAnsi="TH SarabunIT๙" w:cs="TH SarabunIT๙"/>
          <w:spacing w:val="-13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58</w:t>
      </w:r>
      <w:r w:rsidR="00161C2A" w:rsidRPr="00132657">
        <w:rPr>
          <w:rFonts w:ascii="TH SarabunIT๙" w:hAnsi="TH SarabunIT๙" w:cs="TH SarabunIT๙"/>
          <w:spacing w:val="47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-1"/>
          <w:cs/>
        </w:rPr>
        <w:t>พนักงานสอบสวนจะต้องไปรับผลการตรวจพิสูจน์พร้อมอาวุธปืนและเครื่องกระสุนปืนของ</w:t>
      </w:r>
      <w:r w:rsidR="00161C2A" w:rsidRPr="00132657">
        <w:rPr>
          <w:rFonts w:ascii="TH SarabunIT๙" w:hAnsi="TH SarabunIT๙" w:cs="TH SarabunIT๙"/>
          <w:spacing w:val="145"/>
          <w:w w:val="99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กลางกลับไปจากหน่วยตรวจพิสูจน์</w:t>
      </w:r>
      <w:r w:rsidR="00161C2A" w:rsidRPr="00132657">
        <w:rPr>
          <w:rFonts w:ascii="TH SarabunIT๙" w:hAnsi="TH SarabunIT๙" w:cs="TH SarabunIT๙"/>
          <w:spacing w:val="-11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ภายใน</w:t>
      </w:r>
      <w:r w:rsidR="00161C2A" w:rsidRPr="00132657">
        <w:rPr>
          <w:rFonts w:ascii="TH SarabunIT๙" w:hAnsi="TH SarabunIT๙" w:cs="TH SarabunIT๙"/>
          <w:spacing w:val="-10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7</w:t>
      </w:r>
      <w:r w:rsidR="00161C2A" w:rsidRPr="00132657">
        <w:rPr>
          <w:rFonts w:ascii="TH SarabunIT๙" w:hAnsi="TH SarabunIT๙" w:cs="TH SarabunIT๙"/>
          <w:spacing w:val="-10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-1"/>
          <w:cs/>
        </w:rPr>
        <w:t>วันทำการ</w:t>
      </w:r>
      <w:r w:rsidR="00161C2A" w:rsidRPr="00132657">
        <w:rPr>
          <w:rFonts w:ascii="TH SarabunIT๙" w:hAnsi="TH SarabunIT๙" w:cs="TH SarabunIT๙"/>
          <w:spacing w:val="-10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นับจากวันที่ครบกำหนดตามข้อ</w:t>
      </w:r>
      <w:r w:rsidR="00161C2A" w:rsidRPr="00132657">
        <w:rPr>
          <w:rFonts w:ascii="TH SarabunIT๙" w:hAnsi="TH SarabunIT๙" w:cs="TH SarabunIT๙"/>
          <w:spacing w:val="-8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57</w:t>
      </w:r>
      <w:r w:rsidR="00161C2A" w:rsidRPr="00132657">
        <w:rPr>
          <w:rFonts w:ascii="TH SarabunIT๙" w:hAnsi="TH SarabunIT๙" w:cs="TH SarabunIT๙"/>
          <w:spacing w:val="-10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-1"/>
          <w:cs/>
        </w:rPr>
        <w:t>หรือวันที่ได้รับแจ้ง</w:t>
      </w:r>
      <w:r w:rsidR="00161C2A" w:rsidRPr="00132657">
        <w:rPr>
          <w:rFonts w:ascii="TH SarabunIT๙" w:hAnsi="TH SarabunIT๙" w:cs="TH SarabunIT๙"/>
          <w:spacing w:val="58"/>
          <w:w w:val="99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จากผู้ตรวจพิสูจน์ว่าผลการตรวจพิสูจน์แล้ว</w:t>
      </w:r>
      <w:r w:rsidR="00161C2A" w:rsidRPr="00132657">
        <w:rPr>
          <w:rFonts w:ascii="TH SarabunIT๙" w:hAnsi="TH SarabunIT๙" w:cs="TH SarabunIT๙"/>
          <w:spacing w:val="-40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เสร็จ</w:t>
      </w:r>
    </w:p>
    <w:p w14:paraId="482D8D4A" w14:textId="6896D2E2" w:rsidR="00161C2A" w:rsidRPr="00132657" w:rsidRDefault="00161C2A">
      <w:pPr>
        <w:pStyle w:val="a3"/>
        <w:kinsoku w:val="0"/>
        <w:overflowPunct w:val="0"/>
        <w:ind w:left="1141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59</w:t>
      </w:r>
      <w:r w:rsidRPr="00132657">
        <w:rPr>
          <w:rFonts w:ascii="TH SarabunIT๙" w:hAnsi="TH SarabunIT๙" w:cs="TH SarabunIT๙"/>
          <w:spacing w:val="2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การปฏ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1"/>
          <w:cs/>
        </w:rPr>
        <w:t>บัติในการส่งอาวุธปืนและเคร</w:t>
      </w:r>
      <w:r w:rsidR="008662F7">
        <w:rPr>
          <w:rFonts w:ascii="TH SarabunIT๙" w:hAnsi="TH SarabunIT๙" w:cs="TH SarabunIT๙" w:hint="cs"/>
          <w:spacing w:val="-1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องกระสุนปืนของกลางที่ต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องส่งให้กองสรรพาวุธเก็บรักษา</w:t>
      </w:r>
    </w:p>
    <w:p w14:paraId="16921857" w14:textId="77777777" w:rsidR="00161C2A" w:rsidRPr="00132657" w:rsidRDefault="00161C2A">
      <w:pPr>
        <w:pStyle w:val="a3"/>
        <w:kinsoku w:val="0"/>
        <w:overflowPunct w:val="0"/>
        <w:ind w:left="1141"/>
        <w:rPr>
          <w:rFonts w:ascii="TH SarabunIT๙" w:hAnsi="TH SarabunIT๙" w:cs="TH SarabunIT๙"/>
          <w:cs/>
        </w:rPr>
        <w:sectPr w:rsidR="00161C2A" w:rsidRPr="00132657">
          <w:pgSz w:w="12240" w:h="15840"/>
          <w:pgMar w:top="1200" w:right="900" w:bottom="280" w:left="1600" w:header="886" w:footer="0" w:gutter="0"/>
          <w:cols w:space="720"/>
          <w:noEndnote/>
        </w:sectPr>
      </w:pPr>
    </w:p>
    <w:p w14:paraId="7DBC8DE1" w14:textId="77777777" w:rsidR="00161C2A" w:rsidRPr="00132657" w:rsidRDefault="00161C2A">
      <w:pPr>
        <w:pStyle w:val="a3"/>
        <w:kinsoku w:val="0"/>
        <w:overflowPunct w:val="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มีดังนี้</w:t>
      </w:r>
    </w:p>
    <w:p w14:paraId="459BED7E" w14:textId="77777777" w:rsidR="00161C2A" w:rsidRPr="00132657" w:rsidRDefault="00161C2A">
      <w:pPr>
        <w:pStyle w:val="a3"/>
        <w:kinsoku w:val="0"/>
        <w:overflowPunct w:val="0"/>
        <w:spacing w:before="10"/>
        <w:ind w:left="0"/>
        <w:rPr>
          <w:rFonts w:ascii="TH SarabunIT๙" w:hAnsi="TH SarabunIT๙" w:cs="TH SarabunIT๙"/>
          <w:sz w:val="31"/>
          <w:szCs w:val="31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09F2E540" w14:textId="04336A53" w:rsidR="00161C2A" w:rsidRPr="00132657" w:rsidRDefault="00161C2A">
      <w:pPr>
        <w:pStyle w:val="a3"/>
        <w:kinsoku w:val="0"/>
        <w:overflowPunct w:val="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(</w:t>
      </w:r>
      <w:r w:rsidRPr="00132657">
        <w:rPr>
          <w:rFonts w:ascii="TH SarabunIT๙" w:hAnsi="TH SarabunIT๙" w:cs="TH SarabunIT๙"/>
          <w:w w:val="95"/>
        </w:rPr>
        <w:t>1</w:t>
      </w:r>
      <w:r w:rsidRPr="00132657">
        <w:rPr>
          <w:rFonts w:ascii="TH SarabunIT๙" w:hAnsi="TH SarabunIT๙" w:cs="TH SarabunIT๙"/>
          <w:w w:val="95"/>
          <w:cs/>
        </w:rPr>
        <w:t xml:space="preserve">)    </w:t>
      </w:r>
      <w:r w:rsidRPr="00132657">
        <w:rPr>
          <w:rFonts w:ascii="TH SarabunIT๙" w:hAnsi="TH SarabunIT๙" w:cs="TH SarabunIT๙"/>
          <w:spacing w:val="23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เป็นอาวุธปืนและเคร</w:t>
      </w:r>
      <w:r w:rsidR="008662F7">
        <w:rPr>
          <w:rFonts w:ascii="TH SarabunIT๙" w:hAnsi="TH SarabunIT๙" w:cs="TH SarabunIT๙" w:hint="cs"/>
          <w:spacing w:val="-1"/>
          <w:w w:val="95"/>
          <w:cs/>
        </w:rPr>
        <w:t>ื่</w:t>
      </w:r>
      <w:r w:rsidRPr="00132657">
        <w:rPr>
          <w:rFonts w:ascii="TH SarabunIT๙" w:hAnsi="TH SarabunIT๙" w:cs="TH SarabunIT๙"/>
          <w:spacing w:val="-1"/>
          <w:w w:val="95"/>
          <w:cs/>
        </w:rPr>
        <w:t>องกระสุนปืนที่ม</w:t>
      </w:r>
      <w:r w:rsidRPr="00132657">
        <w:rPr>
          <w:rFonts w:ascii="TH SarabunIT๙" w:hAnsi="TH SarabunIT๙" w:cs="TH SarabunIT๙"/>
          <w:w w:val="95"/>
          <w:cs/>
        </w:rPr>
        <w:t>ี</w:t>
      </w:r>
      <w:r w:rsidRPr="00132657">
        <w:rPr>
          <w:rFonts w:ascii="TH SarabunIT๙" w:hAnsi="TH SarabunIT๙" w:cs="TH SarabunIT๙"/>
          <w:spacing w:val="-1"/>
          <w:w w:val="95"/>
          <w:cs/>
        </w:rPr>
        <w:t>คำพิพากษาถ</w:t>
      </w:r>
      <w:r w:rsidRPr="00132657">
        <w:rPr>
          <w:rFonts w:ascii="TH SarabunIT๙" w:hAnsi="TH SarabunIT๙" w:cs="TH SarabunIT๙"/>
          <w:w w:val="95"/>
          <w:cs/>
        </w:rPr>
        <w:t>ึ</w:t>
      </w:r>
      <w:r w:rsidRPr="00132657">
        <w:rPr>
          <w:rFonts w:ascii="TH SarabunIT๙" w:hAnsi="TH SarabunIT๙" w:cs="TH SarabunIT๙"/>
          <w:spacing w:val="-1"/>
          <w:w w:val="95"/>
          <w:cs/>
        </w:rPr>
        <w:t>งที่สุดให้ริบเป็นของแผ่นดิน</w:t>
      </w:r>
    </w:p>
    <w:p w14:paraId="46517FFF" w14:textId="77777777" w:rsidR="00161C2A" w:rsidRPr="00132657" w:rsidRDefault="00161C2A">
      <w:pPr>
        <w:pStyle w:val="a3"/>
        <w:kinsoku w:val="0"/>
        <w:overflowPunct w:val="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นอกจากกรณีตาม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ต้องเป็นกระสุนปืนของกลางในคดีอาญาที่ตกเป็นของแผ่นดินตามกฎหมาย</w:t>
      </w:r>
    </w:p>
    <w:p w14:paraId="3FA838DF" w14:textId="77777777" w:rsidR="00161C2A" w:rsidRPr="00132657" w:rsidRDefault="00161C2A">
      <w:pPr>
        <w:pStyle w:val="a3"/>
        <w:kinsoku w:val="0"/>
        <w:overflowPunct w:val="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w w:val="95"/>
          <w:cs/>
        </w:rPr>
        <w:t>(</w:t>
      </w:r>
      <w:r w:rsidRPr="00132657">
        <w:rPr>
          <w:rFonts w:ascii="TH SarabunIT๙" w:hAnsi="TH SarabunIT๙" w:cs="TH SarabunIT๙"/>
          <w:w w:val="95"/>
        </w:rPr>
        <w:t>3</w:t>
      </w:r>
      <w:r w:rsidRPr="00132657">
        <w:rPr>
          <w:rFonts w:ascii="TH SarabunIT๙" w:hAnsi="TH SarabunIT๙" w:cs="TH SarabunIT๙"/>
          <w:w w:val="95"/>
          <w:cs/>
        </w:rPr>
        <w:t xml:space="preserve">)     </w:t>
      </w:r>
      <w:r w:rsidRPr="00132657">
        <w:rPr>
          <w:rFonts w:ascii="TH SarabunIT๙" w:hAnsi="TH SarabunIT๙" w:cs="TH SarabunIT๙"/>
          <w:spacing w:val="9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กรณีไม่ปรากฏว่าผู้ใดเป็นผู้กระทำความผิดหรือคดีที่รู้ตัวผู้กระทำความผิดแต่เรียกหรือจับตัวยังไม่ได้</w:t>
      </w:r>
    </w:p>
    <w:p w14:paraId="339A97AF" w14:textId="77777777" w:rsidR="00161C2A" w:rsidRPr="00132657" w:rsidRDefault="00161C2A">
      <w:pPr>
        <w:pStyle w:val="a3"/>
        <w:kinsoku w:val="0"/>
        <w:overflowPunct w:val="0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583" w:space="456"/>
            <w:col w:w="8701"/>
          </w:cols>
          <w:noEndnote/>
        </w:sectPr>
      </w:pPr>
    </w:p>
    <w:p w14:paraId="4CB9D1CA" w14:textId="77777777" w:rsidR="00161C2A" w:rsidRPr="00132657" w:rsidRDefault="00161C2A">
      <w:pPr>
        <w:pStyle w:val="a3"/>
        <w:kinsoku w:val="0"/>
        <w:overflowPunct w:val="0"/>
        <w:spacing w:line="361" w:lineRule="exact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ให้ส่งอาวุธปืนและเครื่องกระสุนปืนของกลางให้กองสรรพาวุธเมื่อพ้นอายุความคดีอาญา</w:t>
      </w:r>
      <w:r w:rsidRPr="00132657">
        <w:rPr>
          <w:rFonts w:ascii="TH SarabunIT๙" w:hAnsi="TH SarabunIT๙" w:cs="TH SarabunIT๙"/>
          <w:spacing w:val="-4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ยกเว้นกรณีตาม</w:t>
      </w:r>
      <w:r w:rsidRPr="00132657">
        <w:rPr>
          <w:rFonts w:ascii="TH SarabunIT๙" w:hAnsi="TH SarabunIT๙" w:cs="TH SarabunIT๙"/>
          <w:spacing w:val="-44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(4)</w:t>
      </w:r>
    </w:p>
    <w:p w14:paraId="0FB21B96" w14:textId="0C09F39F" w:rsidR="00161C2A" w:rsidRPr="00132657" w:rsidRDefault="00161C2A">
      <w:pPr>
        <w:pStyle w:val="a3"/>
        <w:kinsoku w:val="0"/>
        <w:overflowPunct w:val="0"/>
        <w:spacing w:before="1"/>
        <w:ind w:right="193" w:firstLine="1039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4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4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กรณีคดีไม่ปรากฏว่าผู้ใดเป็นผู้กระทำผิด</w:t>
      </w:r>
      <w:r w:rsidRPr="00132657">
        <w:rPr>
          <w:rFonts w:ascii="TH SarabunIT๙" w:hAnsi="TH SarabunIT๙" w:cs="TH SarabunIT๙"/>
          <w:spacing w:val="-3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รวมทั้งอาวุธปืนและเครื่องกระสุนปืนของกลางเป็น</w:t>
      </w:r>
      <w:r w:rsidRPr="00132657">
        <w:rPr>
          <w:rFonts w:ascii="TH SarabunIT๙" w:hAnsi="TH SarabunIT๙" w:cs="TH SarabunIT๙"/>
          <w:spacing w:val="2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ยุทธภัณฑ</w:t>
      </w:r>
      <w:r w:rsidRPr="00132657">
        <w:rPr>
          <w:rFonts w:ascii="TH SarabunIT๙" w:hAnsi="TH SarabunIT๙" w:cs="TH SarabunIT๙"/>
          <w:cs/>
        </w:rPr>
        <w:t>์</w:t>
      </w:r>
      <w:r w:rsidRPr="00132657">
        <w:rPr>
          <w:rFonts w:ascii="TH SarabunIT๙" w:hAnsi="TH SarabunIT๙" w:cs="TH SarabunIT๙"/>
          <w:spacing w:val="-2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ถ้าในขณะยึดไม่ปรากฏว่าผู้ใดเป็นผู้สั่งเข้ามา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ผู้นำเข้ามา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ผู้ผลิตหรือผู้มี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และไม่มีผู้ใดมาแสดงตนเป็นผู้สั่ง</w:t>
      </w:r>
      <w:r w:rsidRPr="00132657">
        <w:rPr>
          <w:rFonts w:ascii="TH SarabunIT๙" w:hAnsi="TH SarabunIT๙" w:cs="TH SarabunIT๙"/>
          <w:spacing w:val="3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เข้ามา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ผู้นำเข้ามา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ผู้ผลิตหรือผู้มี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เพื่อขอรับคืนภายใน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</w:rPr>
        <w:t>60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วัน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นับแต่วันที่ยึดไว้ซึ่งตกเป็นของรัฐตามมาตรา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</w:rPr>
        <w:t>35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แห่ง</w:t>
      </w:r>
      <w:r w:rsidRPr="00132657">
        <w:rPr>
          <w:rFonts w:ascii="TH SarabunIT๙" w:hAnsi="TH SarabunIT๙" w:cs="TH SarabunIT๙"/>
          <w:spacing w:val="5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พระราชบัญญัติควบคุมยุทธภัณฑ์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พ.ศ.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</w:rPr>
        <w:t>2530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ให้ส่งอาวุธปืนและเคร</w:t>
      </w:r>
      <w:r w:rsidR="008662F7">
        <w:rPr>
          <w:rFonts w:ascii="TH SarabunIT๙" w:hAnsi="TH SarabunIT๙" w:cs="TH SarabunIT๙" w:hint="cs"/>
          <w:spacing w:val="-1"/>
          <w:w w:val="95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องกระสุนปืนของกลางให้กองสรรพาวุธ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</w:t>
      </w:r>
      <w:r w:rsidRPr="00132657">
        <w:rPr>
          <w:rFonts w:ascii="TH SarabunIT๙" w:hAnsi="TH SarabunIT๙" w:cs="TH SarabunIT๙"/>
          <w:spacing w:val="103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ของกลางนั้นตกเป็นของแผ่นดิน</w:t>
      </w:r>
    </w:p>
    <w:p w14:paraId="3ED8FDDE" w14:textId="77777777" w:rsidR="00161C2A" w:rsidRPr="00132657" w:rsidRDefault="00161C2A">
      <w:pPr>
        <w:pStyle w:val="a3"/>
        <w:kinsoku w:val="0"/>
        <w:overflowPunct w:val="0"/>
        <w:spacing w:line="360" w:lineRule="exact"/>
        <w:ind w:left="1071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60</w:t>
      </w:r>
      <w:r w:rsidRPr="00132657">
        <w:rPr>
          <w:rFonts w:ascii="TH SarabunIT๙" w:hAnsi="TH SarabunIT๙" w:cs="TH SarabunIT๙"/>
          <w:spacing w:val="3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เมื่อกองสรรพาวุธได้รับอาวุธปืนและเครื่องกระสุนปืนของกลางที่ส่งให้เก็บรักษาแล้ว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ให้ปฏิบัติ</w:t>
      </w:r>
    </w:p>
    <w:p w14:paraId="25900637" w14:textId="77777777" w:rsidR="00161C2A" w:rsidRPr="00132657" w:rsidRDefault="00161C2A">
      <w:pPr>
        <w:pStyle w:val="a3"/>
        <w:kinsoku w:val="0"/>
        <w:overflowPunct w:val="0"/>
        <w:spacing w:line="360" w:lineRule="exact"/>
        <w:ind w:left="1071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214B3A48" w14:textId="77777777" w:rsidR="00161C2A" w:rsidRPr="00132657" w:rsidRDefault="00161C2A">
      <w:pPr>
        <w:pStyle w:val="a3"/>
        <w:kinsoku w:val="0"/>
        <w:overflowPunct w:val="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ดังนี้</w:t>
      </w:r>
    </w:p>
    <w:p w14:paraId="5E07AEE0" w14:textId="77777777" w:rsidR="00161C2A" w:rsidRPr="00132657" w:rsidRDefault="00161C2A">
      <w:pPr>
        <w:pStyle w:val="a3"/>
        <w:kinsoku w:val="0"/>
        <w:overflowPunct w:val="0"/>
        <w:spacing w:before="2"/>
        <w:ind w:left="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67CCB598" w14:textId="77777777" w:rsidR="00161C2A" w:rsidRPr="00132657" w:rsidRDefault="00161C2A">
      <w:pPr>
        <w:pStyle w:val="a3"/>
        <w:kinsoku w:val="0"/>
        <w:overflowPunct w:val="0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ถ้าเป็นยุทธภัณฑ</w:t>
      </w:r>
      <w:r w:rsidRPr="00132657">
        <w:rPr>
          <w:rFonts w:ascii="TH SarabunIT๙" w:hAnsi="TH SarabunIT๙" w:cs="TH SarabunIT๙"/>
          <w:cs/>
        </w:rPr>
        <w:t>์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ให้ดำเนินการส่งให้กระทรวงกลาโหมเพื่อจัดการตามที่เห็นสมควรตามมาตรา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</w:rPr>
        <w:t>37</w:t>
      </w:r>
    </w:p>
    <w:p w14:paraId="335F697A" w14:textId="77777777" w:rsidR="00161C2A" w:rsidRPr="00132657" w:rsidRDefault="00161C2A">
      <w:pPr>
        <w:pStyle w:val="a3"/>
        <w:kinsoku w:val="0"/>
        <w:overflowPunct w:val="0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455" w:space="584"/>
            <w:col w:w="8701"/>
          </w:cols>
          <w:noEndnote/>
        </w:sectPr>
      </w:pPr>
    </w:p>
    <w:p w14:paraId="6E5E3E51" w14:textId="77777777" w:rsidR="00161C2A" w:rsidRPr="00132657" w:rsidRDefault="00161C2A">
      <w:pPr>
        <w:pStyle w:val="a3"/>
        <w:kinsoku w:val="0"/>
        <w:overflowPunct w:val="0"/>
        <w:spacing w:line="360" w:lineRule="exact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แห่งพระราชบัญญัติควบคุมยุทธภัณฑ์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พ.ศ.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2530</w:t>
      </w:r>
    </w:p>
    <w:p w14:paraId="308990D4" w14:textId="77777777" w:rsidR="00161C2A" w:rsidRPr="00132657" w:rsidRDefault="00161C2A">
      <w:pPr>
        <w:pStyle w:val="a3"/>
        <w:kinsoku w:val="0"/>
        <w:overflowPunct w:val="0"/>
        <w:ind w:right="193" w:firstLine="1039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ถ้าไม่ใช่ยุทธภัณฑ์ให้ตั้งคณะกรรมการตรวจแยกประเภท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เพื่อดูว่าเอาคืนมีสภาพใช้การได้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และมี</w:t>
      </w:r>
      <w:r w:rsidRPr="00132657">
        <w:rPr>
          <w:rFonts w:ascii="TH SarabunIT๙" w:hAnsi="TH SarabunIT๙" w:cs="TH SarabunIT๙"/>
          <w:spacing w:val="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มาตรฐานตรงกับความต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องการตามที่ทางราชการกำหนดไว้</w:t>
      </w:r>
      <w:r w:rsidRPr="00132657">
        <w:rPr>
          <w:rFonts w:ascii="TH SarabunIT๙" w:hAnsi="TH SarabunIT๙" w:cs="TH SarabunIT๙"/>
          <w:spacing w:val="-4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ให้ขึ้นทะเบียนไว้ใช้ในราชการ</w:t>
      </w:r>
      <w:r w:rsidRPr="00132657">
        <w:rPr>
          <w:rFonts w:ascii="TH SarabunIT๙" w:hAnsi="TH SarabunIT๙" w:cs="TH SarabunIT๙"/>
          <w:spacing w:val="-4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หากอาวุธปืนกระบอกใด</w:t>
      </w:r>
      <w:r w:rsidRPr="00132657">
        <w:rPr>
          <w:rFonts w:ascii="TH SarabunIT๙" w:hAnsi="TH SarabunIT๙" w:cs="TH SarabunIT๙"/>
          <w:spacing w:val="12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ชำรุดจนถึงขนาดซ</w:t>
      </w:r>
      <w:r w:rsidRPr="00132657">
        <w:rPr>
          <w:rFonts w:ascii="TH SarabunIT๙" w:hAnsi="TH SarabunIT๙" w:cs="TH SarabunIT๙"/>
          <w:w w:val="95"/>
          <w:cs/>
        </w:rPr>
        <w:t>่</w:t>
      </w:r>
      <w:r w:rsidRPr="00132657">
        <w:rPr>
          <w:rFonts w:ascii="TH SarabunIT๙" w:hAnsi="TH SarabunIT๙" w:cs="TH SarabunIT๙"/>
          <w:spacing w:val="-1"/>
          <w:w w:val="95"/>
          <w:cs/>
        </w:rPr>
        <w:t>อมแซมไม่ได้หรือใช้การไม่ได้</w:t>
      </w:r>
      <w:r w:rsidRPr="00132657">
        <w:rPr>
          <w:rFonts w:ascii="TH SarabunIT๙" w:hAnsi="TH SarabunIT๙" w:cs="TH SarabunIT๙"/>
          <w:w w:val="95"/>
          <w:cs/>
        </w:rPr>
        <w:t xml:space="preserve">     </w:t>
      </w:r>
      <w:r w:rsidRPr="00132657">
        <w:rPr>
          <w:rFonts w:ascii="TH SarabunIT๙" w:hAnsi="TH SarabunIT๙" w:cs="TH SarabunIT๙"/>
          <w:spacing w:val="54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ให้ทำลายหรือถอดปรนเอาชิ้นส่วนที่ใช้การได้ไว้ใช้ในราชการต่อไป</w:t>
      </w:r>
      <w:r w:rsidRPr="00132657">
        <w:rPr>
          <w:rFonts w:ascii="TH SarabunIT๙" w:hAnsi="TH SarabunIT๙" w:cs="TH SarabunIT๙"/>
          <w:spacing w:val="8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สำหรับเครื่องกระสุนปืนให้จัดการทำลายโดยดำเนินการให้เสร็จสิ้นก่อนวันที่</w:t>
      </w:r>
      <w:r w:rsidRPr="00132657">
        <w:rPr>
          <w:rFonts w:ascii="TH SarabunIT๙" w:hAnsi="TH SarabunIT๙" w:cs="TH SarabunIT๙"/>
          <w:spacing w:val="-38"/>
          <w:cs/>
        </w:rPr>
        <w:t xml:space="preserve"> </w:t>
      </w:r>
      <w:r w:rsidRPr="00132657">
        <w:rPr>
          <w:rFonts w:ascii="TH SarabunIT๙" w:hAnsi="TH SarabunIT๙" w:cs="TH SarabunIT๙"/>
        </w:rPr>
        <w:t>30</w:t>
      </w:r>
      <w:r w:rsidRPr="00132657">
        <w:rPr>
          <w:rFonts w:ascii="TH SarabunIT๙" w:hAnsi="TH SarabunIT๙" w:cs="TH SarabunIT๙"/>
          <w:spacing w:val="-3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กันยายนของทุกปี</w:t>
      </w:r>
    </w:p>
    <w:p w14:paraId="2885E1F8" w14:textId="485F3D4C" w:rsidR="00161C2A" w:rsidRPr="00132657" w:rsidRDefault="00161C2A">
      <w:pPr>
        <w:pStyle w:val="a3"/>
        <w:kinsoku w:val="0"/>
        <w:overflowPunct w:val="0"/>
        <w:ind w:right="193" w:firstLine="969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การขึ้นทะเบียนไว้ใช้ในราชการ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การทำลาย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อการผ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อนปรนเอาชิ้นส่วนที่ใช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การได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ไว้ใช้ในราชการ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</w:t>
      </w:r>
      <w:r w:rsidRPr="00132657">
        <w:rPr>
          <w:rFonts w:ascii="TH SarabunIT๙" w:hAnsi="TH SarabunIT๙" w:cs="TH SarabunIT๙"/>
          <w:spacing w:val="14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ขออนุมัติต่อสำนักงานตำรวจแห่งชาติ</w:t>
      </w:r>
      <w:r w:rsidRPr="00132657">
        <w:rPr>
          <w:rFonts w:ascii="TH SarabunIT๙" w:hAnsi="TH SarabunIT๙" w:cs="TH SarabunIT๙"/>
          <w:spacing w:val="14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โดยให้ถือปฏิบัติเป็นไปตามที่กฎหมายหร</w:t>
      </w:r>
      <w:r w:rsidRPr="00132657">
        <w:rPr>
          <w:rFonts w:ascii="TH SarabunIT๙" w:hAnsi="TH SarabunIT๙" w:cs="TH SarabunIT๙"/>
          <w:w w:val="95"/>
          <w:cs/>
        </w:rPr>
        <w:t>ื</w:t>
      </w:r>
      <w:r w:rsidRPr="00132657">
        <w:rPr>
          <w:rFonts w:ascii="TH SarabunIT๙" w:hAnsi="TH SarabunIT๙" w:cs="TH SarabunIT๙"/>
          <w:spacing w:val="-1"/>
          <w:w w:val="95"/>
          <w:cs/>
        </w:rPr>
        <w:t>อระเบียบได้กำหนดไว้</w:t>
      </w:r>
    </w:p>
    <w:p w14:paraId="333AAF7A" w14:textId="263678A2" w:rsidR="00161C2A" w:rsidRPr="00132657" w:rsidRDefault="00161C2A">
      <w:pPr>
        <w:pStyle w:val="a3"/>
        <w:kinsoku w:val="0"/>
        <w:overflowPunct w:val="0"/>
        <w:spacing w:before="1"/>
        <w:ind w:right="193" w:firstLine="969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61</w:t>
      </w:r>
      <w:r w:rsidRPr="00132657">
        <w:rPr>
          <w:rFonts w:ascii="TH SarabunIT๙" w:hAnsi="TH SarabunIT๙" w:cs="TH SarabunIT๙"/>
          <w:spacing w:val="3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หากเป็นอาวุธปืนไทยประดิษฐ์ท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-1"/>
          <w:cs/>
        </w:rPr>
        <w:t>กชนิดที่ไม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มีเคร</w:t>
      </w:r>
      <w:r w:rsidR="008662F7">
        <w:rPr>
          <w:rFonts w:ascii="TH SarabunIT๙" w:hAnsi="TH SarabunIT๙" w:cs="TH SarabunIT๙" w:hint="cs"/>
          <w:spacing w:val="-1"/>
          <w:w w:val="95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องหมายทะเบียน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ให้สถานีตำรวจหรือหน่วยงาน</w:t>
      </w:r>
      <w:r w:rsidRPr="00132657">
        <w:rPr>
          <w:rFonts w:ascii="TH SarabunIT๙" w:hAnsi="TH SarabunIT๙" w:cs="TH SarabunIT๙"/>
          <w:spacing w:val="11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ที่มีอำนาจสอบสวนหรือหน่วยงานที่เก็บร</w:t>
      </w:r>
      <w:r w:rsidRPr="00132657">
        <w:rPr>
          <w:rFonts w:ascii="TH SarabunIT๙" w:hAnsi="TH SarabunIT๙" w:cs="TH SarabunIT๙"/>
          <w:w w:val="95"/>
          <w:cs/>
        </w:rPr>
        <w:t>ั</w:t>
      </w:r>
      <w:r w:rsidRPr="00132657">
        <w:rPr>
          <w:rFonts w:ascii="TH SarabunIT๙" w:hAnsi="TH SarabunIT๙" w:cs="TH SarabunIT๙"/>
          <w:spacing w:val="-1"/>
          <w:w w:val="95"/>
          <w:cs/>
        </w:rPr>
        <w:t>กษาอาวุธปืนตั้งคณะกรรมการทำลาย</w:t>
      </w:r>
      <w:r w:rsidR="008662F7">
        <w:rPr>
          <w:rFonts w:ascii="TH SarabunIT๙" w:hAnsi="TH SarabunIT๙" w:cs="TH SarabunIT๙" w:hint="cs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โดยได้รับอนุมัติจากผู้บังคับบัญชา</w:t>
      </w:r>
      <w:r w:rsidRPr="00132657">
        <w:rPr>
          <w:rFonts w:ascii="TH SarabunIT๙" w:hAnsi="TH SarabunIT๙" w:cs="TH SarabunIT๙"/>
          <w:cs/>
        </w:rPr>
        <w:t>ระดับ</w:t>
      </w:r>
      <w:r w:rsidR="008662F7">
        <w:rPr>
          <w:rFonts w:ascii="TH SarabunIT๙" w:hAnsi="TH SarabunIT๙" w:cs="TH SarabunIT๙" w:hint="cs"/>
          <w:cs/>
        </w:rPr>
        <w:t xml:space="preserve">  </w:t>
      </w:r>
      <w:r w:rsidRPr="00132657">
        <w:rPr>
          <w:rFonts w:ascii="TH SarabunIT๙" w:hAnsi="TH SarabunIT๙" w:cs="TH SarabunIT๙"/>
          <w:cs/>
        </w:rPr>
        <w:t>ผู้บังคับการของหน่วยงานดังกล่าวและทำลายให้เสร็จสิ้นก่อนวันที่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30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กันยายนของทุกปี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ทั้งนี้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เกี่ยวกับ</w:t>
      </w:r>
      <w:r w:rsidRPr="00132657">
        <w:rPr>
          <w:rFonts w:ascii="TH SarabunIT๙" w:hAnsi="TH SarabunIT๙" w:cs="TH SarabunIT๙"/>
          <w:spacing w:val="3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ขั้นตอนและวิธีปฏิบัติให้เป็นไปตามแนวทางที่สำนักงานส่งกำลังบำรุงกำหนด</w:t>
      </w:r>
    </w:p>
    <w:p w14:paraId="6D6AA0A0" w14:textId="77777777" w:rsidR="00161C2A" w:rsidRPr="00132657" w:rsidRDefault="00161C2A">
      <w:pPr>
        <w:pStyle w:val="7"/>
        <w:kinsoku w:val="0"/>
        <w:overflowPunct w:val="0"/>
        <w:spacing w:line="361" w:lineRule="exact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spacing w:val="-1"/>
          <w:cs/>
        </w:rPr>
        <w:t>การจำหน่ายของกลาง</w:t>
      </w:r>
    </w:p>
    <w:p w14:paraId="2EA11B01" w14:textId="77777777" w:rsidR="00161C2A" w:rsidRPr="00132657" w:rsidRDefault="00161C2A">
      <w:pPr>
        <w:pStyle w:val="a3"/>
        <w:kinsoku w:val="0"/>
        <w:overflowPunct w:val="0"/>
        <w:spacing w:line="361" w:lineRule="exact"/>
        <w:ind w:left="1071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47</w:t>
      </w:r>
      <w:r w:rsidRPr="00132657">
        <w:rPr>
          <w:rFonts w:ascii="TH SarabunIT๙" w:hAnsi="TH SarabunIT๙" w:cs="TH SarabunIT๙"/>
          <w:spacing w:val="5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วิธีปฏิบัติเกี่ยวกับการคืนของกลาง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ให้ถือปฏิบัติดังนี้</w:t>
      </w:r>
    </w:p>
    <w:p w14:paraId="7595B905" w14:textId="77777777" w:rsidR="00161C2A" w:rsidRPr="00132657" w:rsidRDefault="00161C2A">
      <w:pPr>
        <w:pStyle w:val="a3"/>
        <w:kinsoku w:val="0"/>
        <w:overflowPunct w:val="0"/>
        <w:ind w:right="193" w:firstLine="1178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3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ของกลางในคดีอาญา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ที่ทราบตัวผู้มีสิทธิจะได้รับคืนอยู่แล้ว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เมื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อผู้มีหน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าที่เก็บรักษาของกลาง</w:t>
      </w:r>
      <w:r w:rsidRPr="00132657">
        <w:rPr>
          <w:rFonts w:ascii="TH SarabunIT๙" w:hAnsi="TH SarabunIT๙" w:cs="TH SarabunIT๙"/>
          <w:spacing w:val="9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ได้แจ้งหรือประกาศให้ทราบ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แต่ผู้นั้นยังไม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มารับของคืนไปเกินกว่า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ปี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นับแต่วันที่แจ้งหรือประกาศให้ทราบ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ก็ให้ตก</w:t>
      </w:r>
      <w:r w:rsidRPr="00132657">
        <w:rPr>
          <w:rFonts w:ascii="TH SarabunIT๙" w:hAnsi="TH SarabunIT๙" w:cs="TH SarabunIT๙"/>
          <w:spacing w:val="7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เป็นของแผ่นดิน</w:t>
      </w:r>
      <w:r w:rsidRPr="00132657">
        <w:rPr>
          <w:rFonts w:ascii="TH SarabunIT๙" w:hAnsi="TH SarabunIT๙" w:cs="TH SarabunIT๙"/>
          <w:w w:val="95"/>
          <w:cs/>
        </w:rPr>
        <w:t xml:space="preserve">    </w:t>
      </w:r>
      <w:r w:rsidRPr="00132657">
        <w:rPr>
          <w:rFonts w:ascii="TH SarabunIT๙" w:hAnsi="TH SarabunIT๙" w:cs="TH SarabunIT๙"/>
          <w:spacing w:val="21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และให้หมายเหตุไว้ในบัญชีแล้วจัดการต่อไปดั่งเช่นของกลางที่ต้องริบ</w:t>
      </w:r>
    </w:p>
    <w:p w14:paraId="0BE7F5D9" w14:textId="77777777" w:rsidR="00161C2A" w:rsidRPr="00132657" w:rsidRDefault="00161C2A">
      <w:pPr>
        <w:pStyle w:val="a3"/>
        <w:kinsoku w:val="0"/>
        <w:overflowPunct w:val="0"/>
        <w:spacing w:before="1"/>
        <w:ind w:right="193" w:firstLine="1178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4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ของกลางในคดีอาญาที่ไม่ทราบตัวผู้มีสิทธิจะได้รับของคืน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ให้ประกาศหาเจ้าของภายใน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</w:rPr>
        <w:t>5</w:t>
      </w:r>
      <w:r w:rsidRPr="00132657">
        <w:rPr>
          <w:rFonts w:ascii="TH SarabunIT๙" w:hAnsi="TH SarabunIT๙" w:cs="TH SarabunIT๙"/>
          <w:spacing w:val="5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ปี</w:t>
      </w:r>
      <w:r w:rsidRPr="00132657">
        <w:rPr>
          <w:rFonts w:ascii="TH SarabunIT๙" w:hAnsi="TH SarabunIT๙" w:cs="TH SarabunIT๙"/>
          <w:spacing w:val="14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นับแต่วันประกาศ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ไม่ได้ตัวผู้มีสิทธิมารับของนั้น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ก็ให้ริบเป็นของแผ่นดิน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และให้จัดการทำนองเดียวกับ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(</w:t>
      </w:r>
      <w:r w:rsidRPr="00132657">
        <w:rPr>
          <w:rFonts w:ascii="TH SarabunIT๙" w:hAnsi="TH SarabunIT๙" w:cs="TH SarabunIT๙"/>
          <w:spacing w:val="4"/>
        </w:rPr>
        <w:t>1</w:t>
      </w:r>
      <w:r w:rsidRPr="00132657">
        <w:rPr>
          <w:rFonts w:ascii="TH SarabunIT๙" w:hAnsi="TH SarabunIT๙" w:cs="TH SarabunIT๙"/>
          <w:spacing w:val="4"/>
          <w:cs/>
        </w:rPr>
        <w:t>)</w:t>
      </w:r>
    </w:p>
    <w:p w14:paraId="5CCF3137" w14:textId="77777777" w:rsidR="00161C2A" w:rsidRPr="00132657" w:rsidRDefault="00161C2A">
      <w:pPr>
        <w:pStyle w:val="a3"/>
        <w:kinsoku w:val="0"/>
        <w:overflowPunct w:val="0"/>
        <w:spacing w:before="1"/>
        <w:ind w:right="193" w:firstLine="1178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139FEB57" w14:textId="2D48625F" w:rsidR="00161C2A" w:rsidRPr="00132657" w:rsidRDefault="00BE46D4">
      <w:pPr>
        <w:pStyle w:val="a3"/>
        <w:kinsoku w:val="0"/>
        <w:overflowPunct w:val="0"/>
        <w:spacing w:before="1"/>
        <w:ind w:left="0"/>
        <w:rPr>
          <w:rFonts w:ascii="TH SarabunIT๙" w:hAnsi="TH SarabunIT๙" w:cs="TH SarabunIT๙"/>
          <w:sz w:val="27"/>
          <w:szCs w:val="27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4CF2A5EF" wp14:editId="7F74DCDA">
                <wp:simplePos x="0" y="0"/>
                <wp:positionH relativeFrom="margin">
                  <wp:align>right</wp:align>
                </wp:positionH>
                <wp:positionV relativeFrom="paragraph">
                  <wp:posOffset>-408139</wp:posOffset>
                </wp:positionV>
                <wp:extent cx="405516" cy="397565"/>
                <wp:effectExtent l="0" t="0" r="0" b="2540"/>
                <wp:wrapNone/>
                <wp:docPr id="66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AFD46B" w14:textId="3B30FC55" w:rsidR="00BE46D4" w:rsidRPr="007D342D" w:rsidRDefault="00BE46D4" w:rsidP="00BE46D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2A5EF" id="_x0000_s1106" type="#_x0000_t202" style="position:absolute;margin-left:-19.25pt;margin-top:-32.15pt;width:31.95pt;height:31.3pt;z-index:2519500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" filled="f" stroked="f">
                <v:textbox>
                  <w:txbxContent>
                    <w:p w14:paraId="0CAFD46B" w14:textId="3B30FC55" w:rsidR="00BE46D4" w:rsidRPr="007D342D" w:rsidRDefault="00BE46D4" w:rsidP="00BE46D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39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1432B5" w14:textId="77777777" w:rsidR="00161C2A" w:rsidRPr="00132657" w:rsidRDefault="00161C2A" w:rsidP="00BE46D4">
      <w:pPr>
        <w:pStyle w:val="a3"/>
        <w:kinsoku w:val="0"/>
        <w:overflowPunct w:val="0"/>
        <w:spacing w:before="65"/>
        <w:ind w:right="193" w:firstLine="117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อนึ่ง</w:t>
      </w:r>
      <w:r w:rsidRPr="00132657">
        <w:rPr>
          <w:rFonts w:ascii="TH SarabunIT๙" w:hAnsi="TH SarabunIT๙" w:cs="TH SarabunIT๙"/>
          <w:spacing w:val="-3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ถ้าปรากฏตัวผู้มีสิทธิจะได้รับของคืนในระหว่างเวลาประกาศ</w:t>
      </w:r>
      <w:r w:rsidRPr="00132657">
        <w:rPr>
          <w:rFonts w:ascii="TH SarabunIT๙" w:hAnsi="TH SarabunIT๙" w:cs="TH SarabunIT๙"/>
          <w:spacing w:val="-3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และผู้มีหน้าที่เก็บรักษาของกลาง</w:t>
      </w:r>
      <w:r w:rsidRPr="00132657">
        <w:rPr>
          <w:rFonts w:ascii="TH SarabunIT๙" w:hAnsi="TH SarabunIT๙" w:cs="TH SarabunIT๙"/>
          <w:spacing w:val="111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ได้แจ้งให้ทราบแล้ว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แต่ผู้นั้นย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งไม่มารับของคืนไปเช่นนี้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การที่จะให้ของกลางนั้นตกเป็นของแผ่นดิน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ให้ถือ</w:t>
      </w:r>
      <w:r w:rsidRPr="00132657">
        <w:rPr>
          <w:rFonts w:ascii="TH SarabunIT๙" w:hAnsi="TH SarabunIT๙" w:cs="TH SarabunIT๙"/>
          <w:spacing w:val="6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กำหนดเวลา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1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ปี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นับแต่วันที่ผู้มีสิทธิได้ทราบ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ถ้ากำหนดเวลา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5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ปี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ที่ประกาศไว้จะถ</w:t>
      </w:r>
      <w:r w:rsidRPr="00132657">
        <w:rPr>
          <w:rFonts w:ascii="TH SarabunIT๙" w:hAnsi="TH SarabunIT๙" w:cs="TH SarabunIT๙"/>
          <w:cs/>
        </w:rPr>
        <w:t>ึ</w:t>
      </w:r>
      <w:r w:rsidRPr="00132657">
        <w:rPr>
          <w:rFonts w:ascii="TH SarabunIT๙" w:hAnsi="TH SarabunIT๙" w:cs="TH SarabunIT๙"/>
          <w:spacing w:val="-1"/>
          <w:cs/>
        </w:rPr>
        <w:t>งกำหนดเวลาที่เร็วกว่า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ก็ให้ถือ</w:t>
      </w:r>
      <w:r w:rsidRPr="00132657">
        <w:rPr>
          <w:rFonts w:ascii="TH SarabunIT๙" w:hAnsi="TH SarabunIT๙" w:cs="TH SarabunIT๙"/>
          <w:spacing w:val="14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กำหนดเวลาที่เร็วกว่านั้น</w:t>
      </w:r>
    </w:p>
    <w:p w14:paraId="16EA3C3F" w14:textId="77777777" w:rsidR="00161C2A" w:rsidRPr="00132657" w:rsidRDefault="00161C2A" w:rsidP="00BE46D4">
      <w:pPr>
        <w:pStyle w:val="a3"/>
        <w:kinsoku w:val="0"/>
        <w:overflowPunct w:val="0"/>
        <w:ind w:right="193" w:firstLine="117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3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ของกลางอย่างอื่นที่ปรากฏตัวผู้มีสิทธิจะได้รับตามกฎหมายแล้ว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แต่ผู้นั้นยังไม่มารับของไป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</w:t>
      </w:r>
      <w:r w:rsidRPr="00132657">
        <w:rPr>
          <w:rFonts w:ascii="TH SarabunIT๙" w:hAnsi="TH SarabunIT๙" w:cs="TH SarabunIT๙"/>
          <w:spacing w:val="5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เป็นอสังหาริมทรัพย์ภายในกำหนดเวลา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</w:rPr>
        <w:t>10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ปี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หรือสังหาร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1"/>
          <w:cs/>
        </w:rPr>
        <w:t>มทรัพย์ภายในกำหนดเวลา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</w:rPr>
        <w:t>5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ปี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นับแต่วันที่ผู้นั้นมีสิทธิ</w:t>
      </w:r>
      <w:r w:rsidRPr="00132657">
        <w:rPr>
          <w:rFonts w:ascii="TH SarabunIT๙" w:hAnsi="TH SarabunIT๙" w:cs="TH SarabunIT๙"/>
          <w:spacing w:val="7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จะได้รับของไปจากผู้มีหน้าที่เก็บรักษาของกลาง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ก็ให้ตกเป</w:t>
      </w:r>
      <w:r w:rsidRPr="00132657">
        <w:rPr>
          <w:rFonts w:ascii="TH SarabunIT๙" w:hAnsi="TH SarabunIT๙" w:cs="TH SarabunIT๙"/>
          <w:cs/>
        </w:rPr>
        <w:t>็</w:t>
      </w:r>
      <w:r w:rsidRPr="00132657">
        <w:rPr>
          <w:rFonts w:ascii="TH SarabunIT๙" w:hAnsi="TH SarabunIT๙" w:cs="TH SarabunIT๙"/>
          <w:spacing w:val="-1"/>
          <w:cs/>
        </w:rPr>
        <w:t>นของแผ่นดิน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และจัดการทำนองเดียวกับ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(</w:t>
      </w:r>
      <w:r w:rsidRPr="00132657">
        <w:rPr>
          <w:rFonts w:ascii="TH SarabunIT๙" w:hAnsi="TH SarabunIT๙" w:cs="TH SarabunIT๙"/>
          <w:spacing w:val="2"/>
        </w:rPr>
        <w:t>1</w:t>
      </w:r>
      <w:r w:rsidRPr="00132657">
        <w:rPr>
          <w:rFonts w:ascii="TH SarabunIT๙" w:hAnsi="TH SarabunIT๙" w:cs="TH SarabunIT๙"/>
          <w:spacing w:val="2"/>
          <w:cs/>
        </w:rPr>
        <w:t>)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ทั้งนี้</w:t>
      </w:r>
      <w:r w:rsidRPr="00132657">
        <w:rPr>
          <w:rFonts w:ascii="TH SarabunIT๙" w:hAnsi="TH SarabunIT๙" w:cs="TH SarabunIT๙"/>
          <w:spacing w:val="4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ให้ผู้มีหน้าที่เก็บรักษาของกลางแจ้งหรือประกาศให้ผู้นั้นมารับของคืนไป</w:t>
      </w:r>
    </w:p>
    <w:p w14:paraId="33160558" w14:textId="77777777" w:rsidR="00161C2A" w:rsidRPr="00132657" w:rsidRDefault="00161C2A" w:rsidP="00BE46D4">
      <w:pPr>
        <w:pStyle w:val="a3"/>
        <w:kinsoku w:val="0"/>
        <w:overflowPunct w:val="0"/>
        <w:spacing w:before="1"/>
        <w:ind w:right="193" w:firstLine="117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4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3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การแจ้งของผู้มีหน้าที่เก็บรักษาของกลาง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ให้มีหนังสือแจ้งผู้มีสิทธิทราบโดยตรง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หากไม่สามารถ</w:t>
      </w:r>
      <w:r w:rsidRPr="00132657">
        <w:rPr>
          <w:rFonts w:ascii="TH SarabunIT๙" w:hAnsi="TH SarabunIT๙" w:cs="TH SarabunIT๙"/>
          <w:spacing w:val="7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แจ้งโดยตรงได้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ให้แจ้งโดยวิธีอื่นแทน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เช่น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ปิดหนังสือแจ้งไว้ในที่แลเห็นได้ง่าย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ณ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ภูมิลำเนาหรือสำนักทำการงานของ</w:t>
      </w:r>
      <w:r w:rsidRPr="00132657">
        <w:rPr>
          <w:rFonts w:ascii="TH SarabunIT๙" w:hAnsi="TH SarabunIT๙" w:cs="TH SarabunIT๙"/>
          <w:spacing w:val="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ผู้มีสิทธิ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หรือประกาศ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หรือลงโฆษณา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หรือวิธีอื่นใดตามความสมควร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เมื่อพ้นกำหนดเวลา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</w:rPr>
        <w:t>15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วัน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หรือระยะเวลา</w:t>
      </w:r>
      <w:r w:rsidRPr="00132657">
        <w:rPr>
          <w:rFonts w:ascii="TH SarabunIT๙" w:hAnsi="TH SarabunIT๙" w:cs="TH SarabunIT๙"/>
          <w:spacing w:val="9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นานกว่านั้น</w:t>
      </w:r>
      <w:r w:rsidRPr="00132657">
        <w:rPr>
          <w:rFonts w:ascii="TH SarabunIT๙" w:hAnsi="TH SarabunIT๙" w:cs="TH SarabunIT๙"/>
          <w:spacing w:val="-4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ตามที่ผู้มีหน้าที่เก็บรักษาของกลางเห็นสมควร</w:t>
      </w:r>
      <w:r w:rsidRPr="00132657">
        <w:rPr>
          <w:rFonts w:ascii="TH SarabunIT๙" w:hAnsi="TH SarabunIT๙" w:cs="TH SarabunIT๙"/>
          <w:spacing w:val="-3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นับแต่วันที่ได้ปิดหนังส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อแจ้งหรือลงโฆษณาหร</w:t>
      </w:r>
      <w:r w:rsidRPr="00132657">
        <w:rPr>
          <w:rFonts w:ascii="TH SarabunIT๙" w:hAnsi="TH SarabunIT๙" w:cs="TH SarabunIT๙"/>
          <w:cs/>
        </w:rPr>
        <w:t>ื</w:t>
      </w:r>
      <w:r w:rsidRPr="00132657">
        <w:rPr>
          <w:rFonts w:ascii="TH SarabunIT๙" w:hAnsi="TH SarabunIT๙" w:cs="TH SarabunIT๙"/>
          <w:spacing w:val="-1"/>
          <w:cs/>
        </w:rPr>
        <w:t>อวิธีอื่นใด</w:t>
      </w:r>
      <w:r w:rsidRPr="00132657">
        <w:rPr>
          <w:rFonts w:ascii="TH SarabunIT๙" w:hAnsi="TH SarabunIT๙" w:cs="TH SarabunIT๙"/>
          <w:spacing w:val="10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ให้ถือว่าผู้มีสิทธิได้รับทราบการแจ้งของเจ้าหน้าที่แล้ว</w:t>
      </w:r>
    </w:p>
    <w:p w14:paraId="6ED7CD3E" w14:textId="45B80A62" w:rsidR="00161C2A" w:rsidRPr="00132657" w:rsidRDefault="00161C2A" w:rsidP="00BE46D4">
      <w:pPr>
        <w:pStyle w:val="a3"/>
        <w:kinsoku w:val="0"/>
        <w:overflowPunct w:val="0"/>
        <w:ind w:right="319" w:firstLine="117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5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3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ถ้าของกลางรายใดเป็นของเสียง่าย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หรือถ้าหน่วงช้าไว้จะเป็นการเสี่ยงความเสียหาย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เสื่อมค่า</w:t>
      </w:r>
      <w:r w:rsidRPr="00132657">
        <w:rPr>
          <w:rFonts w:ascii="TH SarabunIT๙" w:hAnsi="TH SarabunIT๙" w:cs="TH SarabunIT๙"/>
          <w:spacing w:val="6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หรือเสื่อมราคา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หรือค่าใช้จ่ายในการเก็บร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กษาจะเกินส่วนก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บค่าของกลาง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ให้จัดการขายทอดตลาดก่อนได้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เว้นแต่</w:t>
      </w:r>
      <w:r w:rsidRPr="00132657">
        <w:rPr>
          <w:rFonts w:ascii="TH SarabunIT๙" w:hAnsi="TH SarabunIT๙" w:cs="TH SarabunIT๙"/>
          <w:spacing w:val="10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การขายทอดตลาดหากหน่วงช้าไปจะทำให้เกิดความเสียหายไม่ทันการณ</w:t>
      </w:r>
      <w:r w:rsidRPr="00132657">
        <w:rPr>
          <w:rFonts w:ascii="TH SarabunIT๙" w:hAnsi="TH SarabunIT๙" w:cs="TH SarabunIT๙"/>
          <w:w w:val="95"/>
          <w:cs/>
        </w:rPr>
        <w:t>์</w:t>
      </w:r>
      <w:r w:rsidR="00172141">
        <w:rPr>
          <w:rFonts w:ascii="TH SarabunIT๙" w:hAnsi="TH SarabunIT๙" w:cs="TH SarabunIT๙" w:hint="cs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และจำเป็นต้องใช้วิธีการอื่นที่เหมาะสม</w:t>
      </w:r>
      <w:r w:rsidRPr="00132657">
        <w:rPr>
          <w:rFonts w:ascii="TH SarabunIT๙" w:hAnsi="TH SarabunIT๙" w:cs="TH SarabunIT๙"/>
          <w:spacing w:val="-1"/>
          <w:cs/>
        </w:rPr>
        <w:t>แทน</w:t>
      </w:r>
    </w:p>
    <w:p w14:paraId="67E9C047" w14:textId="02CE3C2F" w:rsidR="00161C2A" w:rsidRPr="00132657" w:rsidRDefault="00161C2A" w:rsidP="00BE46D4">
      <w:pPr>
        <w:pStyle w:val="a3"/>
        <w:kinsoku w:val="0"/>
        <w:overflowPunct w:val="0"/>
        <w:ind w:right="130" w:firstLine="117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ก่อนที่จะขายทอดตลาดให้จัดการตามสมควรเพ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อบันทึกรายการอันเป็นเคร</w:t>
      </w:r>
      <w:r w:rsidR="008662F7">
        <w:rPr>
          <w:rFonts w:ascii="TH SarabunIT๙" w:hAnsi="TH SarabunIT๙" w:cs="TH SarabunIT๙" w:hint="cs"/>
          <w:spacing w:val="-1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องให้บุคคลผู้มีสิทธิจะได้รับ</w:t>
      </w:r>
      <w:r w:rsidRPr="00132657">
        <w:rPr>
          <w:rFonts w:ascii="TH SarabunIT๙" w:hAnsi="TH SarabunIT๙" w:cs="TH SarabunIT๙"/>
          <w:spacing w:val="17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ของกลางนั้น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อาจทราบว่าเป็นทรัพย์ของตนและพิสูจน์สิทธิได้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เมื่อขายแล้วได้เงินเป็นจำนวนสุทธิเท่าใด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ให้ถือไว้แทน</w:t>
      </w:r>
      <w:r w:rsidRPr="00132657">
        <w:rPr>
          <w:rFonts w:ascii="TH SarabunIT๙" w:hAnsi="TH SarabunIT๙" w:cs="TH SarabunIT๙"/>
          <w:spacing w:val="5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</w:t>
      </w:r>
    </w:p>
    <w:p w14:paraId="0D824E45" w14:textId="77777777" w:rsidR="00161C2A" w:rsidRPr="00132657" w:rsidRDefault="00161C2A" w:rsidP="00BE46D4">
      <w:pPr>
        <w:pStyle w:val="a3"/>
        <w:kinsoku w:val="0"/>
        <w:overflowPunct w:val="0"/>
        <w:ind w:right="193" w:firstLine="117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6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2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ของกลางคดีอาญาที่ตกเป็นของแผ่นดิน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และเป็นของควรขายให้แก่บุคคลที่มีได้โดยชอบบด้วย</w:t>
      </w:r>
      <w:r w:rsidRPr="00132657">
        <w:rPr>
          <w:rFonts w:ascii="TH SarabunIT๙" w:hAnsi="TH SarabunIT๙" w:cs="TH SarabunIT๙"/>
          <w:spacing w:val="6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ยกฎหมาย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ก็ให้ขายได้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เว้นแต</w:t>
      </w:r>
      <w:r w:rsidRPr="00132657">
        <w:rPr>
          <w:rFonts w:ascii="TH SarabunIT๙" w:hAnsi="TH SarabunIT๙" w:cs="TH SarabunIT๙"/>
          <w:cs/>
        </w:rPr>
        <w:t>่</w:t>
      </w:r>
      <w:r w:rsidRPr="00132657">
        <w:rPr>
          <w:rFonts w:ascii="TH SarabunIT๙" w:hAnsi="TH SarabunIT๙" w:cs="TH SarabunIT๙"/>
          <w:spacing w:val="-1"/>
          <w:cs/>
        </w:rPr>
        <w:t>มีกฎหมายหรือระเบียบกำหนดไว้เป็นอย่างอื่น</w:t>
      </w:r>
    </w:p>
    <w:p w14:paraId="5B0164D0" w14:textId="77777777" w:rsidR="00161C2A" w:rsidRPr="00132657" w:rsidRDefault="00161C2A" w:rsidP="00BE46D4">
      <w:pPr>
        <w:pStyle w:val="a3"/>
        <w:kinsoku w:val="0"/>
        <w:overflowPunct w:val="0"/>
        <w:ind w:right="193" w:firstLine="117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48</w:t>
      </w:r>
      <w:r w:rsidRPr="00132657">
        <w:rPr>
          <w:rFonts w:ascii="TH SarabunIT๙" w:hAnsi="TH SarabunIT๙" w:cs="TH SarabunIT๙"/>
          <w:spacing w:val="3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การขายทอดตลาดของกลาง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ให้หัวหน้าสถานีตำรวจหรือหัวหน้าหน่วยงานที่มีอำนาจ</w:t>
      </w:r>
      <w:r w:rsidRPr="00132657">
        <w:rPr>
          <w:rFonts w:ascii="TH SarabunIT๙" w:hAnsi="TH SarabunIT๙" w:cs="TH SarabunIT๙"/>
          <w:spacing w:val="4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สอบสวนแล้วแต่กรณี</w:t>
      </w:r>
      <w:r w:rsidRPr="00132657">
        <w:rPr>
          <w:rFonts w:ascii="TH SarabunIT๙" w:hAnsi="TH SarabunIT๙" w:cs="TH SarabunIT๙"/>
          <w:spacing w:val="-2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สั่งตั้งคณะกรรมการอย่างน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อย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3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นาย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ประกอบด้วยนายตำรวจชั้นสัญญาบัตรเป็นกรรมการ</w:t>
      </w:r>
      <w:r w:rsidRPr="00132657">
        <w:rPr>
          <w:rFonts w:ascii="TH SarabunIT๙" w:hAnsi="TH SarabunIT๙" w:cs="TH SarabunIT๙"/>
          <w:spacing w:val="5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ดำเนินการขายทอดตลาดต่อไป</w:t>
      </w:r>
    </w:p>
    <w:p w14:paraId="5F855ECB" w14:textId="77777777" w:rsidR="00161C2A" w:rsidRPr="00132657" w:rsidRDefault="00161C2A" w:rsidP="00BE46D4">
      <w:pPr>
        <w:pStyle w:val="a3"/>
        <w:kinsoku w:val="0"/>
        <w:overflowPunct w:val="0"/>
        <w:ind w:right="291" w:firstLine="117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เมื่อคณะกรรมการได้รับคำสั่งให้จัดการขายทอดตลาดแล้ว</w:t>
      </w:r>
      <w:r w:rsidRPr="00132657">
        <w:rPr>
          <w:rFonts w:ascii="TH SarabunIT๙" w:hAnsi="TH SarabunIT๙" w:cs="TH SarabunIT๙"/>
          <w:spacing w:val="-2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ให้ประกาศขายทอดตลาดโดยกำหนดวัน</w:t>
      </w:r>
      <w:r w:rsidRPr="00132657">
        <w:rPr>
          <w:rFonts w:ascii="TH SarabunIT๙" w:hAnsi="TH SarabunIT๙" w:cs="TH SarabunIT๙"/>
          <w:spacing w:val="5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ขายภายใน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15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วันนับแต่วันที่ได้รับคำสั่ง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ถ้าเป็นของเสียง่ายหรือถ้าหน่วงช้าไว้จะเป็นการเสี่ยงความเสียหาย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เสื่อม</w:t>
      </w:r>
      <w:r w:rsidRPr="00132657">
        <w:rPr>
          <w:rFonts w:ascii="TH SarabunIT๙" w:hAnsi="TH SarabunIT๙" w:cs="TH SarabunIT๙"/>
          <w:spacing w:val="2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ค่า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เสื่อมราคา</w:t>
      </w:r>
      <w:r w:rsidRPr="00132657">
        <w:rPr>
          <w:rFonts w:ascii="TH SarabunIT๙" w:hAnsi="TH SarabunIT๙" w:cs="TH SarabunIT๙"/>
          <w:spacing w:val="-3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หรือค่าใช้จ่ายในการเก็บรักษาจะเกินส่วนค่าของกลางนั้น</w:t>
      </w:r>
      <w:r w:rsidRPr="00132657">
        <w:rPr>
          <w:rFonts w:ascii="TH SarabunIT๙" w:hAnsi="TH SarabunIT๙" w:cs="TH SarabunIT๙"/>
          <w:spacing w:val="-2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จะกำหนดวันขายให้เร็วกว่านั้นก็ได้</w:t>
      </w:r>
    </w:p>
    <w:p w14:paraId="1A928CC8" w14:textId="77777777" w:rsidR="00161C2A" w:rsidRPr="00132657" w:rsidRDefault="00161C2A" w:rsidP="00BE46D4">
      <w:pPr>
        <w:pStyle w:val="a3"/>
        <w:kinsoku w:val="0"/>
        <w:overflowPunct w:val="0"/>
        <w:ind w:right="193" w:firstLine="117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ประกาศขายทอดตลาดให้ระบุรายการจำนวนสิ่งของ</w:t>
      </w:r>
      <w:r w:rsidRPr="00132657">
        <w:rPr>
          <w:rFonts w:ascii="TH SarabunIT๙" w:hAnsi="TH SarabunIT๙" w:cs="TH SarabunIT๙"/>
          <w:spacing w:val="-3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วันเวลา</w:t>
      </w:r>
      <w:r w:rsidRPr="00132657">
        <w:rPr>
          <w:rFonts w:ascii="TH SarabunIT๙" w:hAnsi="TH SarabunIT๙" w:cs="TH SarabunIT๙"/>
          <w:spacing w:val="-3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และสถานที่ที่จะขายทอดตลาด</w:t>
      </w:r>
      <w:r w:rsidRPr="00132657">
        <w:rPr>
          <w:rFonts w:ascii="TH SarabunIT๙" w:hAnsi="TH SarabunIT๙" w:cs="TH SarabunIT๙"/>
          <w:spacing w:val="7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ตลอดจนรายละเอียดเงื่อนไข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วิธีการขาย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และการชำระราคาไว้ด้วย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โดยให้ปิดประกาศไว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ที่สถานีตำรวจ</w:t>
      </w:r>
      <w:r w:rsidRPr="00132657">
        <w:rPr>
          <w:rFonts w:ascii="TH SarabunIT๙" w:hAnsi="TH SarabunIT๙" w:cs="TH SarabunIT๙"/>
          <w:spacing w:val="-2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</w:t>
      </w:r>
      <w:r w:rsidRPr="00132657">
        <w:rPr>
          <w:rFonts w:ascii="TH SarabunIT๙" w:hAnsi="TH SarabunIT๙" w:cs="TH SarabunIT๙"/>
          <w:spacing w:val="7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หน่วยงานที่รับผิดชอบ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และสถานที่ประกาศสาธารณะอย่างน้อย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2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แห่ง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ถ้าของนั้นมีราคามาก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ให้ประกาศแจ้งความ</w:t>
      </w:r>
      <w:r w:rsidRPr="00132657">
        <w:rPr>
          <w:rFonts w:ascii="TH SarabunIT๙" w:hAnsi="TH SarabunIT๙" w:cs="TH SarabunIT๙"/>
          <w:spacing w:val="4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ทางวิทยุในเครือข่ายของสำนักงานตำรวจแห่งชาติด้วยอีกส่วนหนึ่ง</w:t>
      </w:r>
    </w:p>
    <w:p w14:paraId="032F91E0" w14:textId="5CFA5E0E" w:rsidR="00161C2A" w:rsidRPr="00132657" w:rsidRDefault="00161C2A" w:rsidP="00BE46D4">
      <w:pPr>
        <w:pStyle w:val="a3"/>
        <w:kinsoku w:val="0"/>
        <w:overflowPunct w:val="0"/>
        <w:spacing w:before="1"/>
        <w:ind w:right="193" w:firstLine="117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w w:val="95"/>
          <w:cs/>
        </w:rPr>
        <w:t>วิธีการขายทอดตลาดให้ปฏิบัติตามประมวลกฎหมายแพ่งและพาณิชย์</w:t>
      </w:r>
      <w:r w:rsidR="00BE46D4">
        <w:rPr>
          <w:rFonts w:ascii="TH SarabunIT๙" w:hAnsi="TH SarabunIT๙" w:cs="TH SarabunIT๙"/>
          <w:w w:val="95"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>โดยให้คณะกรรมการจัดการขายให้แก่ผู้ให้ราคาสูงสุดถ้ามีเหตุที่ทำให้ผู้ให้ราคาสูงสุดไม่สามารถจะซื้อได้หรือราคาที่มีผู้ให้สูงสุดไม่สมกับของที่จะ</w:t>
      </w:r>
      <w:r w:rsidRPr="00132657">
        <w:rPr>
          <w:rFonts w:ascii="TH SarabunIT๙" w:hAnsi="TH SarabunIT๙" w:cs="TH SarabunIT๙"/>
          <w:spacing w:val="2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w w:val="95"/>
          <w:cs/>
        </w:rPr>
        <w:t xml:space="preserve">ขาย    </w:t>
      </w:r>
      <w:r w:rsidRPr="00132657">
        <w:rPr>
          <w:rFonts w:ascii="TH SarabunIT๙" w:hAnsi="TH SarabunIT๙" w:cs="TH SarabunIT๙"/>
          <w:spacing w:val="13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คณะกรรมการจะไม</w:t>
      </w:r>
      <w:r w:rsidRPr="00132657">
        <w:rPr>
          <w:rFonts w:ascii="TH SarabunIT๙" w:hAnsi="TH SarabunIT๙" w:cs="TH SarabunIT๙"/>
          <w:w w:val="95"/>
          <w:cs/>
        </w:rPr>
        <w:t>่</w:t>
      </w:r>
      <w:r w:rsidRPr="00132657">
        <w:rPr>
          <w:rFonts w:ascii="TH SarabunIT๙" w:hAnsi="TH SarabunIT๙" w:cs="TH SarabunIT๙"/>
          <w:spacing w:val="-1"/>
          <w:w w:val="95"/>
          <w:cs/>
        </w:rPr>
        <w:t>ขายและจัดให้ม</w:t>
      </w:r>
      <w:r w:rsidRPr="00132657">
        <w:rPr>
          <w:rFonts w:ascii="TH SarabunIT๙" w:hAnsi="TH SarabunIT๙" w:cs="TH SarabunIT๙"/>
          <w:w w:val="95"/>
          <w:cs/>
        </w:rPr>
        <w:t>ี</w:t>
      </w:r>
      <w:r w:rsidRPr="00132657">
        <w:rPr>
          <w:rFonts w:ascii="TH SarabunIT๙" w:hAnsi="TH SarabunIT๙" w:cs="TH SarabunIT๙"/>
          <w:spacing w:val="-1"/>
          <w:w w:val="95"/>
          <w:cs/>
        </w:rPr>
        <w:t>การขายทอดตลาดใหม่ตามวิธีการเด</w:t>
      </w:r>
      <w:r w:rsidRPr="00132657">
        <w:rPr>
          <w:rFonts w:ascii="TH SarabunIT๙" w:hAnsi="TH SarabunIT๙" w:cs="TH SarabunIT๙"/>
          <w:w w:val="95"/>
          <w:cs/>
        </w:rPr>
        <w:t>ิ</w:t>
      </w:r>
      <w:r w:rsidRPr="00132657">
        <w:rPr>
          <w:rFonts w:ascii="TH SarabunIT๙" w:hAnsi="TH SarabunIT๙" w:cs="TH SarabunIT๙"/>
          <w:spacing w:val="-1"/>
          <w:w w:val="95"/>
          <w:cs/>
        </w:rPr>
        <w:t>มก็ได้</w:t>
      </w:r>
    </w:p>
    <w:p w14:paraId="52FC0136" w14:textId="77777777" w:rsidR="00161C2A" w:rsidRPr="00132657" w:rsidRDefault="00161C2A">
      <w:pPr>
        <w:pStyle w:val="a3"/>
        <w:kinsoku w:val="0"/>
        <w:overflowPunct w:val="0"/>
        <w:spacing w:before="1"/>
        <w:ind w:right="193" w:firstLine="1175"/>
        <w:rPr>
          <w:rFonts w:ascii="TH SarabunIT๙" w:hAnsi="TH SarabunIT๙" w:cs="TH SarabunIT๙"/>
          <w:cs/>
        </w:rPr>
        <w:sectPr w:rsidR="00161C2A" w:rsidRPr="00132657">
          <w:pgSz w:w="12240" w:h="15840"/>
          <w:pgMar w:top="1200" w:right="900" w:bottom="280" w:left="1600" w:header="886" w:footer="0" w:gutter="0"/>
          <w:cols w:space="720"/>
          <w:noEndnote/>
        </w:sectPr>
      </w:pPr>
    </w:p>
    <w:p w14:paraId="013C45A2" w14:textId="0095BBCE" w:rsidR="00161C2A" w:rsidRPr="00132657" w:rsidRDefault="00BE46D4" w:rsidP="00BE46D4">
      <w:pPr>
        <w:pStyle w:val="a3"/>
        <w:kinsoku w:val="0"/>
        <w:overflowPunct w:val="0"/>
        <w:spacing w:before="1"/>
        <w:ind w:left="0" w:firstLine="720"/>
        <w:rPr>
          <w:rFonts w:ascii="TH SarabunIT๙" w:hAnsi="TH SarabunIT๙" w:cs="TH SarabunIT๙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0D107465" wp14:editId="40EE2427">
                <wp:simplePos x="0" y="0"/>
                <wp:positionH relativeFrom="margin">
                  <wp:align>right</wp:align>
                </wp:positionH>
                <wp:positionV relativeFrom="paragraph">
                  <wp:posOffset>-408139</wp:posOffset>
                </wp:positionV>
                <wp:extent cx="405516" cy="397565"/>
                <wp:effectExtent l="0" t="0" r="0" b="2540"/>
                <wp:wrapNone/>
                <wp:docPr id="6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99D51" w14:textId="4661B6A2" w:rsidR="00BE46D4" w:rsidRPr="007D342D" w:rsidRDefault="00BE46D4" w:rsidP="00BE46D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7465" id="_x0000_s1107" type="#_x0000_t202" style="position:absolute;left:0;text-align:left;margin-left:-19.25pt;margin-top:-32.15pt;width:31.95pt;height:31.3pt;z-index:2519521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" filled="f" stroked="f">
                <v:textbox>
                  <w:txbxContent>
                    <w:p w14:paraId="41499D51" w14:textId="4661B6A2" w:rsidR="00BE46D4" w:rsidRPr="007D342D" w:rsidRDefault="00BE46D4" w:rsidP="00BE46D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40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</w:rPr>
        <w:t xml:space="preserve">         </w:t>
      </w:r>
      <w:r w:rsidR="00161C2A" w:rsidRPr="00132657">
        <w:rPr>
          <w:rFonts w:ascii="TH SarabunIT๙" w:hAnsi="TH SarabunIT๙" w:cs="TH SarabunIT๙"/>
          <w:cs/>
        </w:rPr>
        <w:t>ผู้ซื้อทอดตลาดจะต้องชำระเงินสดหรือตามวิธีการที่กำหนดและรับของไปในวันนั้น</w:t>
      </w:r>
      <w:r w:rsidR="00161C2A" w:rsidRPr="00132657">
        <w:rPr>
          <w:rFonts w:ascii="TH SarabunIT๙" w:hAnsi="TH SarabunIT๙" w:cs="TH SarabunIT๙"/>
          <w:spacing w:val="-24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-1"/>
          <w:cs/>
        </w:rPr>
        <w:t>ถ้าของที่ขายเป็น</w:t>
      </w:r>
      <w:r w:rsidR="00161C2A" w:rsidRPr="00132657">
        <w:rPr>
          <w:rFonts w:ascii="TH SarabunIT๙" w:hAnsi="TH SarabunIT๙" w:cs="TH SarabunIT๙"/>
          <w:spacing w:val="28"/>
          <w:w w:val="99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-1"/>
          <w:cs/>
        </w:rPr>
        <w:t>ของใหญ่</w:t>
      </w:r>
      <w:r w:rsidR="00161C2A" w:rsidRPr="00132657">
        <w:rPr>
          <w:rFonts w:ascii="TH SarabunIT๙" w:hAnsi="TH SarabunIT๙" w:cs="TH SarabunIT๙"/>
          <w:spacing w:val="-19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-1"/>
          <w:cs/>
        </w:rPr>
        <w:t>หรือมีราคามาก</w:t>
      </w:r>
      <w:r w:rsidR="00161C2A" w:rsidRPr="00132657">
        <w:rPr>
          <w:rFonts w:ascii="TH SarabunIT๙" w:hAnsi="TH SarabunIT๙" w:cs="TH SarabunIT๙"/>
          <w:spacing w:val="-18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-1"/>
          <w:cs/>
        </w:rPr>
        <w:t>จะขอรับของหร</w:t>
      </w:r>
      <w:r w:rsidR="00161C2A" w:rsidRPr="00132657">
        <w:rPr>
          <w:rFonts w:ascii="TH SarabunIT๙" w:hAnsi="TH SarabunIT๙" w:cs="TH SarabunIT๙"/>
          <w:cs/>
        </w:rPr>
        <w:t>ื</w:t>
      </w:r>
      <w:r w:rsidR="00161C2A" w:rsidRPr="00132657">
        <w:rPr>
          <w:rFonts w:ascii="TH SarabunIT๙" w:hAnsi="TH SarabunIT๙" w:cs="TH SarabunIT๙"/>
          <w:spacing w:val="-1"/>
          <w:cs/>
        </w:rPr>
        <w:t>อชำระราคาในว</w:t>
      </w:r>
      <w:r w:rsidR="00161C2A" w:rsidRPr="00132657">
        <w:rPr>
          <w:rFonts w:ascii="TH SarabunIT๙" w:hAnsi="TH SarabunIT๙" w:cs="TH SarabunIT๙"/>
          <w:cs/>
        </w:rPr>
        <w:t>ั</w:t>
      </w:r>
      <w:r w:rsidR="00161C2A" w:rsidRPr="00132657">
        <w:rPr>
          <w:rFonts w:ascii="TH SarabunIT๙" w:hAnsi="TH SarabunIT๙" w:cs="TH SarabunIT๙"/>
          <w:spacing w:val="-1"/>
          <w:cs/>
        </w:rPr>
        <w:t>นหลังก</w:t>
      </w:r>
      <w:r w:rsidR="00161C2A" w:rsidRPr="00132657">
        <w:rPr>
          <w:rFonts w:ascii="TH SarabunIT๙" w:hAnsi="TH SarabunIT๙" w:cs="TH SarabunIT๙"/>
          <w:cs/>
        </w:rPr>
        <w:t>็</w:t>
      </w:r>
      <w:r w:rsidR="00161C2A" w:rsidRPr="00132657">
        <w:rPr>
          <w:rFonts w:ascii="TH SarabunIT๙" w:hAnsi="TH SarabunIT๙" w:cs="TH SarabunIT๙"/>
          <w:spacing w:val="-1"/>
          <w:cs/>
        </w:rPr>
        <w:t>ได้</w:t>
      </w:r>
      <w:r w:rsidR="00161C2A" w:rsidRPr="00132657">
        <w:rPr>
          <w:rFonts w:ascii="TH SarabunIT๙" w:hAnsi="TH SarabunIT๙" w:cs="TH SarabunIT๙"/>
          <w:spacing w:val="-18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โดยให้เรียกมัดจำไว้เป็นจำนวนเงินไม่น้อยกว่า</w:t>
      </w:r>
      <w:r w:rsidR="00161C2A" w:rsidRPr="00132657">
        <w:rPr>
          <w:rFonts w:ascii="TH SarabunIT๙" w:hAnsi="TH SarabunIT๙" w:cs="TH SarabunIT๙"/>
          <w:spacing w:val="109"/>
          <w:w w:val="99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ร้อยละ</w:t>
      </w:r>
      <w:r w:rsidR="00161C2A" w:rsidRPr="00132657">
        <w:rPr>
          <w:rFonts w:ascii="TH SarabunIT๙" w:hAnsi="TH SarabunIT๙" w:cs="TH SarabunIT๙"/>
          <w:spacing w:val="-9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25</w:t>
      </w:r>
      <w:r w:rsidR="00161C2A" w:rsidRPr="00132657">
        <w:rPr>
          <w:rFonts w:ascii="TH SarabunIT๙" w:hAnsi="TH SarabunIT๙" w:cs="TH SarabunIT๙"/>
          <w:spacing w:val="-6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-1"/>
          <w:cs/>
        </w:rPr>
        <w:t>ของราคาท</w:t>
      </w:r>
      <w:r w:rsidR="00161C2A" w:rsidRPr="00132657">
        <w:rPr>
          <w:rFonts w:ascii="TH SarabunIT๙" w:hAnsi="TH SarabunIT๙" w:cs="TH SarabunIT๙"/>
          <w:cs/>
        </w:rPr>
        <w:t>ี่</w:t>
      </w:r>
      <w:r w:rsidR="00161C2A" w:rsidRPr="00132657">
        <w:rPr>
          <w:rFonts w:ascii="TH SarabunIT๙" w:hAnsi="TH SarabunIT๙" w:cs="TH SarabunIT๙"/>
          <w:spacing w:val="-1"/>
          <w:cs/>
        </w:rPr>
        <w:t>ตกลงซื้อขายนั้น</w:t>
      </w:r>
      <w:r w:rsidR="00161C2A" w:rsidRPr="00132657">
        <w:rPr>
          <w:rFonts w:ascii="TH SarabunIT๙" w:hAnsi="TH SarabunIT๙" w:cs="TH SarabunIT๙"/>
          <w:spacing w:val="-9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ระยะเวลาที่รับของหรือชำระราคา</w:t>
      </w:r>
      <w:r w:rsidR="00161C2A" w:rsidRPr="00132657">
        <w:rPr>
          <w:rFonts w:ascii="TH SarabunIT๙" w:hAnsi="TH SarabunIT๙" w:cs="TH SarabunIT๙"/>
          <w:spacing w:val="-8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-1"/>
          <w:cs/>
        </w:rPr>
        <w:t>ส่วนที่เหลือจะต้อง</w:t>
      </w:r>
      <w:r w:rsidR="00161C2A" w:rsidRPr="00132657">
        <w:rPr>
          <w:rFonts w:ascii="TH SarabunIT๙" w:hAnsi="TH SarabunIT๙" w:cs="TH SarabunIT๙"/>
          <w:spacing w:val="-6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ไม่เกิน</w:t>
      </w:r>
      <w:r w:rsidR="00161C2A" w:rsidRPr="00132657">
        <w:rPr>
          <w:rFonts w:ascii="TH SarabunIT๙" w:hAnsi="TH SarabunIT๙" w:cs="TH SarabunIT๙"/>
          <w:spacing w:val="-2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15</w:t>
      </w:r>
      <w:r w:rsidR="00161C2A" w:rsidRPr="00132657">
        <w:rPr>
          <w:rFonts w:ascii="TH SarabunIT๙" w:hAnsi="TH SarabunIT๙" w:cs="TH SarabunIT๙"/>
          <w:spacing w:val="-6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วัน</w:t>
      </w:r>
      <w:r w:rsidR="00161C2A" w:rsidRPr="00132657">
        <w:rPr>
          <w:rFonts w:ascii="TH SarabunIT๙" w:hAnsi="TH SarabunIT๙" w:cs="TH SarabunIT๙"/>
          <w:spacing w:val="-8"/>
          <w:cs/>
        </w:rPr>
        <w:t xml:space="preserve"> </w:t>
      </w:r>
      <w:r w:rsidR="00161C2A" w:rsidRPr="00132657">
        <w:rPr>
          <w:rFonts w:ascii="TH SarabunIT๙" w:hAnsi="TH SarabunIT๙" w:cs="TH SarabunIT๙"/>
          <w:cs/>
        </w:rPr>
        <w:t>นับ</w:t>
      </w:r>
      <w:r w:rsidR="00161C2A" w:rsidRPr="00132657">
        <w:rPr>
          <w:rFonts w:ascii="TH SarabunIT๙" w:hAnsi="TH SarabunIT๙" w:cs="TH SarabunIT๙"/>
          <w:spacing w:val="77"/>
          <w:w w:val="99"/>
          <w:cs/>
        </w:rPr>
        <w:t xml:space="preserve"> </w:t>
      </w:r>
      <w:r w:rsidR="00161C2A" w:rsidRPr="00132657">
        <w:rPr>
          <w:rFonts w:ascii="TH SarabunIT๙" w:hAnsi="TH SarabunIT๙" w:cs="TH SarabunIT๙"/>
          <w:spacing w:val="-1"/>
          <w:w w:val="95"/>
          <w:cs/>
        </w:rPr>
        <w:t>แต่วันขายทอดตลาด</w:t>
      </w:r>
      <w:r w:rsidR="00161C2A" w:rsidRPr="00132657">
        <w:rPr>
          <w:rFonts w:ascii="TH SarabunIT๙" w:hAnsi="TH SarabunIT๙" w:cs="TH SarabunIT๙"/>
          <w:w w:val="95"/>
          <w:cs/>
        </w:rPr>
        <w:t xml:space="preserve">   </w:t>
      </w:r>
      <w:r w:rsidR="00161C2A" w:rsidRPr="00132657">
        <w:rPr>
          <w:rFonts w:ascii="TH SarabunIT๙" w:hAnsi="TH SarabunIT๙" w:cs="TH SarabunIT๙"/>
          <w:spacing w:val="51"/>
          <w:w w:val="95"/>
          <w:cs/>
        </w:rPr>
        <w:t xml:space="preserve"> </w:t>
      </w:r>
      <w:r w:rsidR="00161C2A" w:rsidRPr="00132657">
        <w:rPr>
          <w:rFonts w:ascii="TH SarabunIT๙" w:hAnsi="TH SarabunIT๙" w:cs="TH SarabunIT๙"/>
          <w:w w:val="95"/>
          <w:cs/>
        </w:rPr>
        <w:t>โดยให้ลงรายงานประจำวันเกี่ยวกับคดีไว้เป็นหลักฐาน</w:t>
      </w:r>
    </w:p>
    <w:p w14:paraId="0047F6BA" w14:textId="77777777" w:rsidR="00161C2A" w:rsidRPr="00132657" w:rsidRDefault="00161C2A">
      <w:pPr>
        <w:pStyle w:val="a3"/>
        <w:kinsoku w:val="0"/>
        <w:overflowPunct w:val="0"/>
        <w:ind w:right="131" w:firstLine="1175"/>
        <w:jc w:val="both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49</w:t>
      </w:r>
      <w:r w:rsidRPr="00132657">
        <w:rPr>
          <w:rFonts w:ascii="TH SarabunIT๙" w:hAnsi="TH SarabunIT๙" w:cs="TH SarabunIT๙"/>
          <w:spacing w:val="4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ของกลางสิ่งใดที่จะขายทอดตลาด</w:t>
      </w:r>
      <w:r w:rsidRPr="00132657">
        <w:rPr>
          <w:rFonts w:ascii="TH SarabunIT๙" w:hAnsi="TH SarabunIT๙" w:cs="TH SarabunIT๙"/>
          <w:spacing w:val="1"/>
          <w:cs/>
        </w:rPr>
        <w:t xml:space="preserve"> ถ้าเห็นว่าของกลางน</w:t>
      </w:r>
      <w:r w:rsidRPr="00132657">
        <w:rPr>
          <w:rFonts w:ascii="TH SarabunIT๙" w:hAnsi="TH SarabunIT๙" w:cs="TH SarabunIT๙"/>
          <w:cs/>
        </w:rPr>
        <w:t>ั้</w:t>
      </w:r>
      <w:r w:rsidRPr="00132657">
        <w:rPr>
          <w:rFonts w:ascii="TH SarabunIT๙" w:hAnsi="TH SarabunIT๙" w:cs="TH SarabunIT๙"/>
          <w:spacing w:val="1"/>
          <w:cs/>
        </w:rPr>
        <w:t>นเป็นประโยชน์ใช้ในราชการตำรวจ</w:t>
      </w:r>
      <w:r w:rsidRPr="00132657">
        <w:rPr>
          <w:rFonts w:ascii="TH SarabunIT๙" w:hAnsi="TH SarabunIT๙" w:cs="TH SarabunIT๙"/>
          <w:spacing w:val="6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ได้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ให้หัวหน้าสถานีตำรวจหรือผู้กำกับการหรือเทียบเท่า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หรือผู้รักษาราชการแทน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รายงานเสนอเหตุผลไปยังผู้บังคับ</w:t>
      </w:r>
      <w:r w:rsidRPr="00132657">
        <w:rPr>
          <w:rFonts w:ascii="TH SarabunIT๙" w:hAnsi="TH SarabunIT๙" w:cs="TH SarabunIT๙"/>
          <w:spacing w:val="7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การ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หรือผู้รักษาการแทน</w:t>
      </w:r>
      <w:r w:rsidRPr="00132657">
        <w:rPr>
          <w:rFonts w:ascii="TH SarabunIT๙" w:hAnsi="TH SarabunIT๙" w:cs="TH SarabunIT๙"/>
          <w:spacing w:val="4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เป็นผ</w:t>
      </w:r>
      <w:r w:rsidRPr="00132657">
        <w:rPr>
          <w:rFonts w:ascii="TH SarabunIT๙" w:hAnsi="TH SarabunIT๙" w:cs="TH SarabunIT๙"/>
          <w:cs/>
        </w:rPr>
        <w:t>ู้</w:t>
      </w:r>
      <w:r w:rsidRPr="00132657">
        <w:rPr>
          <w:rFonts w:ascii="TH SarabunIT๙" w:hAnsi="TH SarabunIT๙" w:cs="TH SarabunIT๙"/>
          <w:spacing w:val="1"/>
          <w:cs/>
        </w:rPr>
        <w:t>พิจารณาส</w:t>
      </w:r>
      <w:r w:rsidRPr="00132657">
        <w:rPr>
          <w:rFonts w:ascii="TH SarabunIT๙" w:hAnsi="TH SarabunIT๙" w:cs="TH SarabunIT๙"/>
          <w:cs/>
        </w:rPr>
        <w:t>ั่</w:t>
      </w:r>
      <w:r w:rsidRPr="00132657">
        <w:rPr>
          <w:rFonts w:ascii="TH SarabunIT๙" w:hAnsi="TH SarabunIT๙" w:cs="TH SarabunIT๙"/>
          <w:spacing w:val="1"/>
          <w:cs/>
        </w:rPr>
        <w:t>งก่อนการขายทอดตลาด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ทั้งนี้</w:t>
      </w:r>
      <w:r w:rsidRPr="00132657">
        <w:rPr>
          <w:rFonts w:ascii="TH SarabunIT๙" w:hAnsi="TH SarabunIT๙" w:cs="TH SarabunIT๙"/>
          <w:spacing w:val="13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ให้ถือปฏิบัติตามกฎหมายหรือระเบียบที่</w:t>
      </w:r>
      <w:r w:rsidRPr="00132657">
        <w:rPr>
          <w:rFonts w:ascii="TH SarabunIT๙" w:hAnsi="TH SarabunIT๙" w:cs="TH SarabunIT๙"/>
          <w:spacing w:val="7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กำหนดไว้เกี่ยวกับการนำมาใช้ประโยชน์ในทางราชการ</w:t>
      </w:r>
    </w:p>
    <w:p w14:paraId="63D0EAC0" w14:textId="6520F824" w:rsidR="00161C2A" w:rsidRPr="00132657" w:rsidRDefault="00161C2A">
      <w:pPr>
        <w:pStyle w:val="a3"/>
        <w:kinsoku w:val="0"/>
        <w:overflowPunct w:val="0"/>
        <w:spacing w:before="1"/>
        <w:ind w:right="125" w:firstLine="1243"/>
        <w:jc w:val="both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50</w:t>
      </w:r>
      <w:r w:rsidRPr="00132657">
        <w:rPr>
          <w:rFonts w:ascii="TH SarabunIT๙" w:hAnsi="TH SarabunIT๙" w:cs="TH SarabunIT๙"/>
          <w:spacing w:val="3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ของกลางที่ตกเป็นของแผ่นดินและเป็นของที่ชำรุดเสียหายไม่มีราคาหรือเป็นของที่ปราศจาก</w:t>
      </w:r>
      <w:r w:rsidRPr="00132657">
        <w:rPr>
          <w:rFonts w:ascii="TH SarabunIT๙" w:hAnsi="TH SarabunIT๙" w:cs="TH SarabunIT๙"/>
          <w:spacing w:val="3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ราคาโดยสภาพของมันเอง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หร</w:t>
      </w:r>
      <w:r w:rsidRPr="00132657">
        <w:rPr>
          <w:rFonts w:ascii="TH SarabunIT๙" w:hAnsi="TH SarabunIT๙" w:cs="TH SarabunIT๙"/>
          <w:cs/>
        </w:rPr>
        <w:t>ือ</w:t>
      </w:r>
      <w:r w:rsidRPr="00132657">
        <w:rPr>
          <w:rFonts w:ascii="TH SarabunIT๙" w:hAnsi="TH SarabunIT๙" w:cs="TH SarabunIT๙"/>
          <w:spacing w:val="2"/>
          <w:cs/>
        </w:rPr>
        <w:t>เป</w:t>
      </w:r>
      <w:r w:rsidRPr="00132657">
        <w:rPr>
          <w:rFonts w:ascii="TH SarabunIT๙" w:hAnsi="TH SarabunIT๙" w:cs="TH SarabunIT๙"/>
          <w:cs/>
        </w:rPr>
        <w:t>็</w:t>
      </w:r>
      <w:r w:rsidRPr="00132657">
        <w:rPr>
          <w:rFonts w:ascii="TH SarabunIT๙" w:hAnsi="TH SarabunIT๙" w:cs="TH SarabunIT๙"/>
          <w:spacing w:val="2"/>
          <w:cs/>
        </w:rPr>
        <w:t>น</w:t>
      </w:r>
      <w:r w:rsidRPr="00132657">
        <w:rPr>
          <w:rFonts w:ascii="TH SarabunIT๙" w:hAnsi="TH SarabunIT๙" w:cs="TH SarabunIT๙"/>
          <w:spacing w:val="1"/>
          <w:cs/>
        </w:rPr>
        <w:t>ข</w:t>
      </w:r>
      <w:r w:rsidRPr="00132657">
        <w:rPr>
          <w:rFonts w:ascii="TH SarabunIT๙" w:hAnsi="TH SarabunIT๙" w:cs="TH SarabunIT๙"/>
          <w:cs/>
        </w:rPr>
        <w:t>อ</w:t>
      </w:r>
      <w:r w:rsidRPr="00132657">
        <w:rPr>
          <w:rFonts w:ascii="TH SarabunIT๙" w:hAnsi="TH SarabunIT๙" w:cs="TH SarabunIT๙"/>
          <w:spacing w:val="1"/>
          <w:cs/>
        </w:rPr>
        <w:t>ง</w:t>
      </w:r>
      <w:r w:rsidRPr="00132657">
        <w:rPr>
          <w:rFonts w:ascii="TH SarabunIT๙" w:hAnsi="TH SarabunIT๙" w:cs="TH SarabunIT๙"/>
          <w:spacing w:val="2"/>
          <w:cs/>
        </w:rPr>
        <w:t>บ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1"/>
          <w:cs/>
        </w:rPr>
        <w:t>คค</w:t>
      </w:r>
      <w:r w:rsidRPr="00132657">
        <w:rPr>
          <w:rFonts w:ascii="TH SarabunIT๙" w:hAnsi="TH SarabunIT๙" w:cs="TH SarabunIT๙"/>
          <w:spacing w:val="2"/>
          <w:cs/>
        </w:rPr>
        <w:t>ล</w:t>
      </w:r>
      <w:r w:rsidRPr="00132657">
        <w:rPr>
          <w:rFonts w:ascii="TH SarabunIT๙" w:hAnsi="TH SarabunIT๙" w:cs="TH SarabunIT๙"/>
          <w:cs/>
        </w:rPr>
        <w:t>ไ</w:t>
      </w:r>
      <w:r w:rsidRPr="00132657">
        <w:rPr>
          <w:rFonts w:ascii="TH SarabunIT๙" w:hAnsi="TH SarabunIT๙" w:cs="TH SarabunIT๙"/>
          <w:spacing w:val="1"/>
          <w:cs/>
        </w:rPr>
        <w:t>ม</w:t>
      </w:r>
      <w:r w:rsidRPr="00132657">
        <w:rPr>
          <w:rFonts w:ascii="TH SarabunIT๙" w:hAnsi="TH SarabunIT๙" w:cs="TH SarabunIT๙"/>
          <w:cs/>
        </w:rPr>
        <w:t>่อ</w:t>
      </w:r>
      <w:r w:rsidRPr="00132657">
        <w:rPr>
          <w:rFonts w:ascii="TH SarabunIT๙" w:hAnsi="TH SarabunIT๙" w:cs="TH SarabunIT๙"/>
          <w:spacing w:val="1"/>
          <w:cs/>
        </w:rPr>
        <w:t>า</w:t>
      </w:r>
      <w:r w:rsidRPr="00132657">
        <w:rPr>
          <w:rFonts w:ascii="TH SarabunIT๙" w:hAnsi="TH SarabunIT๙" w:cs="TH SarabunIT๙"/>
          <w:spacing w:val="2"/>
          <w:cs/>
        </w:rPr>
        <w:t>จ</w:t>
      </w:r>
      <w:r w:rsidRPr="00132657">
        <w:rPr>
          <w:rFonts w:ascii="TH SarabunIT๙" w:hAnsi="TH SarabunIT๙" w:cs="TH SarabunIT๙"/>
          <w:spacing w:val="1"/>
          <w:cs/>
        </w:rPr>
        <w:t>ม</w:t>
      </w:r>
      <w:r w:rsidRPr="00132657">
        <w:rPr>
          <w:rFonts w:ascii="TH SarabunIT๙" w:hAnsi="TH SarabunIT๙" w:cs="TH SarabunIT๙"/>
          <w:cs/>
        </w:rPr>
        <w:t>ีไ</w:t>
      </w:r>
      <w:r w:rsidRPr="00132657">
        <w:rPr>
          <w:rFonts w:ascii="TH SarabunIT๙" w:hAnsi="TH SarabunIT๙" w:cs="TH SarabunIT๙"/>
          <w:spacing w:val="1"/>
          <w:cs/>
        </w:rPr>
        <w:t>ด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3"/>
          <w:cs/>
        </w:rPr>
        <w:t>โ</w:t>
      </w:r>
      <w:r w:rsidRPr="00132657">
        <w:rPr>
          <w:rFonts w:ascii="TH SarabunIT๙" w:hAnsi="TH SarabunIT๙" w:cs="TH SarabunIT๙"/>
          <w:spacing w:val="1"/>
          <w:cs/>
        </w:rPr>
        <w:t>ด</w:t>
      </w:r>
      <w:r w:rsidRPr="00132657">
        <w:rPr>
          <w:rFonts w:ascii="TH SarabunIT๙" w:hAnsi="TH SarabunIT๙" w:cs="TH SarabunIT๙"/>
          <w:spacing w:val="2"/>
          <w:cs/>
        </w:rPr>
        <w:t>ย</w:t>
      </w:r>
      <w:r w:rsidRPr="00132657">
        <w:rPr>
          <w:rFonts w:ascii="TH SarabunIT๙" w:hAnsi="TH SarabunIT๙" w:cs="TH SarabunIT๙"/>
          <w:spacing w:val="3"/>
          <w:cs/>
        </w:rPr>
        <w:t>ช</w:t>
      </w:r>
      <w:r w:rsidRPr="00132657">
        <w:rPr>
          <w:rFonts w:ascii="TH SarabunIT๙" w:hAnsi="TH SarabunIT๙" w:cs="TH SarabunIT๙"/>
          <w:cs/>
        </w:rPr>
        <w:t>อ</w:t>
      </w:r>
      <w:r w:rsidRPr="00132657">
        <w:rPr>
          <w:rFonts w:ascii="TH SarabunIT๙" w:hAnsi="TH SarabunIT๙" w:cs="TH SarabunIT๙"/>
          <w:spacing w:val="2"/>
          <w:cs/>
        </w:rPr>
        <w:t>บหร</w:t>
      </w:r>
      <w:r w:rsidRPr="00132657">
        <w:rPr>
          <w:rFonts w:ascii="TH SarabunIT๙" w:hAnsi="TH SarabunIT๙" w:cs="TH SarabunIT๙"/>
          <w:cs/>
        </w:rPr>
        <w:t>ือ</w:t>
      </w:r>
      <w:r w:rsidRPr="00132657">
        <w:rPr>
          <w:rFonts w:ascii="TH SarabunIT๙" w:hAnsi="TH SarabunIT๙" w:cs="TH SarabunIT๙"/>
          <w:spacing w:val="2"/>
          <w:cs/>
        </w:rPr>
        <w:t>เป</w:t>
      </w:r>
      <w:r w:rsidRPr="00132657">
        <w:rPr>
          <w:rFonts w:ascii="TH SarabunIT๙" w:hAnsi="TH SarabunIT๙" w:cs="TH SarabunIT๙"/>
          <w:cs/>
        </w:rPr>
        <w:t>็</w:t>
      </w:r>
      <w:r w:rsidRPr="00132657">
        <w:rPr>
          <w:rFonts w:ascii="TH SarabunIT๙" w:hAnsi="TH SarabunIT๙" w:cs="TH SarabunIT๙"/>
          <w:spacing w:val="2"/>
          <w:cs/>
        </w:rPr>
        <w:t>น</w:t>
      </w:r>
      <w:r w:rsidRPr="00132657">
        <w:rPr>
          <w:rFonts w:ascii="TH SarabunIT๙" w:hAnsi="TH SarabunIT๙" w:cs="TH SarabunIT๙"/>
          <w:spacing w:val="3"/>
          <w:cs/>
        </w:rPr>
        <w:t>ข</w:t>
      </w:r>
      <w:r w:rsidRPr="00132657">
        <w:rPr>
          <w:rFonts w:ascii="TH SarabunIT๙" w:hAnsi="TH SarabunIT๙" w:cs="TH SarabunIT๙"/>
          <w:cs/>
        </w:rPr>
        <w:t>อ</w:t>
      </w:r>
      <w:r w:rsidRPr="00132657">
        <w:rPr>
          <w:rFonts w:ascii="TH SarabunIT๙" w:hAnsi="TH SarabunIT๙" w:cs="TH SarabunIT๙"/>
          <w:spacing w:val="22"/>
          <w:cs/>
        </w:rPr>
        <w:t>ง</w:t>
      </w:r>
      <w:r w:rsidR="00B67A4F">
        <w:rPr>
          <w:rFonts w:ascii="TH SarabunIT๙" w:hAnsi="TH SarabunIT๙" w:cs="TH SarabunIT๙" w:hint="cs"/>
          <w:spacing w:val="1"/>
          <w:cs/>
        </w:rPr>
        <w:t>ที่</w:t>
      </w:r>
      <w:r w:rsidRPr="00132657">
        <w:rPr>
          <w:rFonts w:ascii="TH SarabunIT๙" w:hAnsi="TH SarabunIT๙" w:cs="TH SarabunIT๙"/>
          <w:cs/>
        </w:rPr>
        <w:t>ไ</w:t>
      </w:r>
      <w:r w:rsidRPr="00132657">
        <w:rPr>
          <w:rFonts w:ascii="TH SarabunIT๙" w:hAnsi="TH SarabunIT๙" w:cs="TH SarabunIT๙"/>
          <w:spacing w:val="1"/>
          <w:cs/>
        </w:rPr>
        <w:t>ม่ค</w:t>
      </w:r>
      <w:r w:rsidRPr="00132657">
        <w:rPr>
          <w:rFonts w:ascii="TH SarabunIT๙" w:hAnsi="TH SarabunIT๙" w:cs="TH SarabunIT๙"/>
          <w:spacing w:val="3"/>
          <w:cs/>
        </w:rPr>
        <w:t>ว</w:t>
      </w:r>
      <w:r w:rsidRPr="00132657">
        <w:rPr>
          <w:rFonts w:ascii="TH SarabunIT๙" w:hAnsi="TH SarabunIT๙" w:cs="TH SarabunIT๙"/>
          <w:spacing w:val="2"/>
          <w:cs/>
        </w:rPr>
        <w:t>ร</w:t>
      </w:r>
      <w:r w:rsidRPr="00132657">
        <w:rPr>
          <w:rFonts w:ascii="TH SarabunIT๙" w:hAnsi="TH SarabunIT๙" w:cs="TH SarabunIT๙"/>
          <w:spacing w:val="1"/>
          <w:cs/>
        </w:rPr>
        <w:t>ขา</w:t>
      </w:r>
      <w:r w:rsidRPr="00132657">
        <w:rPr>
          <w:rFonts w:ascii="TH SarabunIT๙" w:hAnsi="TH SarabunIT๙" w:cs="TH SarabunIT๙"/>
          <w:cs/>
        </w:rPr>
        <w:t>ย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ให้สำรวจเสนอหัวหน้า</w:t>
      </w:r>
      <w:r w:rsidRPr="00132657">
        <w:rPr>
          <w:rFonts w:ascii="TH SarabunIT๙" w:hAnsi="TH SarabunIT๙" w:cs="TH SarabunIT๙"/>
          <w:spacing w:val="16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สถานีตำรวจหรือหัวหน้าหน่วยงานที่มีอำนาจสอบสวน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แล้วแต่กรณี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ส</w:t>
      </w:r>
      <w:r w:rsidRPr="00132657">
        <w:rPr>
          <w:rFonts w:ascii="TH SarabunIT๙" w:hAnsi="TH SarabunIT๙" w:cs="TH SarabunIT๙"/>
          <w:spacing w:val="1"/>
          <w:cs/>
        </w:rPr>
        <w:t>ั่</w:t>
      </w:r>
      <w:r w:rsidRPr="00132657">
        <w:rPr>
          <w:rFonts w:ascii="TH SarabunIT๙" w:hAnsi="TH SarabunIT๙" w:cs="TH SarabunIT๙"/>
          <w:spacing w:val="3"/>
          <w:cs/>
        </w:rPr>
        <w:t>งทำลายหรือส่งไปยังหน่วยงานที่มีหน้า</w:t>
      </w:r>
      <w:r w:rsidRPr="00132657">
        <w:rPr>
          <w:rFonts w:ascii="TH SarabunIT๙" w:hAnsi="TH SarabunIT๙" w:cs="TH SarabunIT๙"/>
          <w:spacing w:val="2"/>
          <w:cs/>
        </w:rPr>
        <w:t>ที่</w:t>
      </w:r>
      <w:r w:rsidRPr="00132657">
        <w:rPr>
          <w:rFonts w:ascii="TH SarabunIT๙" w:hAnsi="TH SarabunIT๙" w:cs="TH SarabunIT๙"/>
          <w:spacing w:val="9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เกี่ยวกับการนั้นต่อไป</w:t>
      </w:r>
    </w:p>
    <w:p w14:paraId="60CAC164" w14:textId="77777777" w:rsidR="00161C2A" w:rsidRPr="00132657" w:rsidRDefault="00161C2A">
      <w:pPr>
        <w:pStyle w:val="a3"/>
        <w:kinsoku w:val="0"/>
        <w:overflowPunct w:val="0"/>
        <w:spacing w:before="1"/>
        <w:ind w:right="118" w:firstLine="1312"/>
        <w:jc w:val="both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51</w:t>
      </w:r>
      <w:r w:rsidRPr="00132657">
        <w:rPr>
          <w:rFonts w:ascii="TH SarabunIT๙" w:hAnsi="TH SarabunIT๙" w:cs="TH SarabunIT๙"/>
          <w:spacing w:val="4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ของกลางที่ตกเป็นของแผ่นดินและเป็นโบราณวัตถุ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ของแปลกประหลาดซึ่งควรจะเก็บไว้ใน</w:t>
      </w:r>
      <w:r w:rsidRPr="00132657">
        <w:rPr>
          <w:rFonts w:ascii="TH SarabunIT๙" w:hAnsi="TH SarabunIT๙" w:cs="TH SarabunIT๙"/>
          <w:spacing w:val="7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พ</w:t>
      </w:r>
      <w:r w:rsidRPr="00132657">
        <w:rPr>
          <w:rFonts w:ascii="TH SarabunIT๙" w:hAnsi="TH SarabunIT๙" w:cs="TH SarabunIT๙"/>
          <w:cs/>
        </w:rPr>
        <w:t>ิ</w:t>
      </w:r>
      <w:r w:rsidRPr="00132657">
        <w:rPr>
          <w:rFonts w:ascii="TH SarabunIT๙" w:hAnsi="TH SarabunIT๙" w:cs="TH SarabunIT๙"/>
          <w:spacing w:val="-1"/>
          <w:cs/>
        </w:rPr>
        <w:t>พิธภัณฑ</w:t>
      </w:r>
      <w:r w:rsidRPr="00132657">
        <w:rPr>
          <w:rFonts w:ascii="TH SarabunIT๙" w:hAnsi="TH SarabunIT๙" w:cs="TH SarabunIT๙"/>
          <w:cs/>
        </w:rPr>
        <w:t>์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หรือสถานที่อื่นใด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ไม่ให้ขายหรือทำลาย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ให้ส่งไปยังหน่วยงานหรือสถานที่นั้น</w:t>
      </w:r>
    </w:p>
    <w:p w14:paraId="5D6A1482" w14:textId="3594D313" w:rsidR="00161C2A" w:rsidRPr="00132657" w:rsidRDefault="00161C2A">
      <w:pPr>
        <w:pStyle w:val="a3"/>
        <w:kinsoku w:val="0"/>
        <w:overflowPunct w:val="0"/>
        <w:ind w:right="123" w:firstLine="1312"/>
        <w:jc w:val="both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ข้อ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52</w:t>
      </w:r>
      <w:r w:rsidRPr="00132657">
        <w:rPr>
          <w:rFonts w:ascii="TH SarabunIT๙" w:hAnsi="TH SarabunIT๙" w:cs="TH SarabunIT๙"/>
          <w:spacing w:val="4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ของกลางรายใดสงสัยว่าจะเกี่ยวข้องกับการกระทำความผิด ถ้ามีผู้อ้างเป็นเจ้าของ</w:t>
      </w:r>
      <w:r w:rsidRPr="00132657">
        <w:rPr>
          <w:rFonts w:ascii="TH SarabunIT๙" w:hAnsi="TH SarabunIT๙" w:cs="TH SarabunIT๙"/>
          <w:spacing w:val="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ให้ผู้อ้าง</w:t>
      </w:r>
      <w:r w:rsidRPr="00132657">
        <w:rPr>
          <w:rFonts w:ascii="TH SarabunIT๙" w:hAnsi="TH SarabunIT๙" w:cs="TH SarabunIT๙"/>
          <w:spacing w:val="6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>นำหลักฐานมาแสดง</w:t>
      </w:r>
      <w:r w:rsidRPr="00132657">
        <w:rPr>
          <w:rFonts w:ascii="TH SarabunIT๙" w:hAnsi="TH SarabunIT๙" w:cs="TH SarabunIT๙"/>
          <w:spacing w:val="4"/>
          <w:cs/>
        </w:rPr>
        <w:t xml:space="preserve"> </w:t>
      </w:r>
      <w:r w:rsidRPr="00132657">
        <w:rPr>
          <w:rFonts w:ascii="TH SarabunIT๙" w:hAnsi="TH SarabunIT๙" w:cs="TH SarabunIT๙"/>
          <w:spacing w:val="6"/>
          <w:cs/>
        </w:rPr>
        <w:t xml:space="preserve">หากนำหลักฐานมาแสดงไม่ได้หรือไม่นำมามอบ </w:t>
      </w:r>
      <w:r w:rsidRPr="00132657">
        <w:rPr>
          <w:rFonts w:ascii="TH SarabunIT๙" w:hAnsi="TH SarabunIT๙" w:cs="TH SarabunIT๙"/>
          <w:spacing w:val="7"/>
          <w:cs/>
        </w:rPr>
        <w:t>ให้พนักงานสอบสวนส่งของกลางนั้นไป</w:t>
      </w:r>
      <w:r w:rsidRPr="00132657">
        <w:rPr>
          <w:rFonts w:ascii="TH SarabunIT๙" w:hAnsi="TH SarabunIT๙" w:cs="TH SarabunIT๙"/>
          <w:spacing w:val="10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ตรวจสอบที่กองทะเบียนประวัติอาชญากร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ศูนย์พิสูจน์หลักฐาน 1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10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พิสูจน์หลักฐานจังหวัด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กองสรรพาวุธ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หรือ</w:t>
      </w:r>
      <w:r w:rsidRPr="00132657">
        <w:rPr>
          <w:rFonts w:ascii="TH SarabunIT๙" w:hAnsi="TH SarabunIT๙" w:cs="TH SarabunIT๙"/>
          <w:spacing w:val="10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หน่วยงานอื่นที่มีหน้าที่ตรวจพิสูจน์ของกลางอื่น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แล้วแต่กรณี</w:t>
      </w:r>
      <w:r w:rsidRPr="00132657">
        <w:rPr>
          <w:rFonts w:ascii="TH SarabunIT๙" w:hAnsi="TH SarabunIT๙" w:cs="TH SarabunIT๙"/>
          <w:spacing w:val="4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ถ้าไม่ตรงกับตำหนิรูปพรรณทรัพย์ที่มีผู้มาแจ้งความไว้</w:t>
      </w:r>
      <w:r w:rsidRPr="00132657">
        <w:rPr>
          <w:rFonts w:ascii="TH SarabunIT๙" w:hAnsi="TH SarabunIT๙" w:cs="TH SarabunIT๙"/>
          <w:spacing w:val="10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ให้หน่วยงานดังกล่าวประกาศโฆษณาหาเจ้าของ</w:t>
      </w:r>
      <w:r w:rsidRPr="00132657">
        <w:rPr>
          <w:rFonts w:ascii="TH SarabunIT๙" w:hAnsi="TH SarabunIT๙" w:cs="TH SarabunIT๙"/>
          <w:w w:val="9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w w:val="95"/>
          <w:cs/>
        </w:rPr>
        <w:t>เช่นเดียวกับการเก็บของตกที่มีผู้เก็บได้</w:t>
      </w:r>
    </w:p>
    <w:p w14:paraId="1E2FB7C1" w14:textId="77777777" w:rsidR="00273E1B" w:rsidRPr="00132657" w:rsidRDefault="00273E1B">
      <w:pPr>
        <w:pStyle w:val="a3"/>
        <w:kinsoku w:val="0"/>
        <w:overflowPunct w:val="0"/>
        <w:spacing w:before="2"/>
        <w:ind w:right="85"/>
        <w:rPr>
          <w:rFonts w:ascii="TH SarabunIT๙" w:hAnsi="TH SarabunIT๙" w:cs="TH SarabunIT๙"/>
          <w:b/>
          <w:bCs/>
        </w:rPr>
      </w:pPr>
    </w:p>
    <w:p w14:paraId="27A91C17" w14:textId="77777777" w:rsidR="00161C2A" w:rsidRPr="00132657" w:rsidRDefault="00161C2A">
      <w:pPr>
        <w:pStyle w:val="a3"/>
        <w:kinsoku w:val="0"/>
        <w:overflowPunct w:val="0"/>
        <w:spacing w:before="2"/>
        <w:ind w:right="85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cs/>
        </w:rPr>
        <w:t>ปัจจัยที่ทำให้ประสบความสำเร็จ</w:t>
      </w:r>
      <w:r w:rsidRPr="00132657">
        <w:rPr>
          <w:rFonts w:ascii="TH SarabunIT๙" w:hAnsi="TH SarabunIT๙" w:cs="TH SarabunIT๙"/>
          <w:b/>
          <w:bCs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</w:t>
      </w:r>
      <w:r w:rsidRPr="00132657">
        <w:rPr>
          <w:rFonts w:ascii="TH SarabunIT๙" w:hAnsi="TH SarabunIT๙" w:cs="TH SarabunIT๙"/>
        </w:rPr>
        <w:t>Key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</w:rPr>
        <w:t>Success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</w:rPr>
        <w:t>Factor</w:t>
      </w:r>
      <w:r w:rsidRPr="00132657">
        <w:rPr>
          <w:rFonts w:ascii="TH SarabunIT๙" w:hAnsi="TH SarabunIT๙" w:cs="TH SarabunIT๙"/>
          <w:cs/>
        </w:rPr>
        <w:t>)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b/>
          <w:bCs/>
          <w:cs/>
        </w:rPr>
        <w:t>ในการดูแลรักษา</w:t>
      </w:r>
      <w:r w:rsidRPr="00132657">
        <w:rPr>
          <w:rFonts w:ascii="TH SarabunIT๙" w:hAnsi="TH SarabunIT๙" w:cs="TH SarabunIT๙"/>
          <w:b/>
          <w:bCs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b/>
          <w:bCs/>
          <w:cs/>
        </w:rPr>
        <w:t>ครุภัณฑ์</w:t>
      </w:r>
      <w:r w:rsidRPr="00132657">
        <w:rPr>
          <w:rFonts w:ascii="TH SarabunIT๙" w:hAnsi="TH SarabunIT๙" w:cs="TH SarabunIT๙"/>
          <w:b/>
          <w:bCs/>
          <w:spacing w:val="2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b/>
          <w:bCs/>
          <w:cs/>
        </w:rPr>
        <w:t>ของสถานีตำรวจ</w:t>
      </w:r>
      <w:r w:rsidR="002C229D" w:rsidRPr="00132657">
        <w:rPr>
          <w:rFonts w:ascii="TH SarabunIT๙" w:hAnsi="TH SarabunIT๙" w:cs="TH SarabunIT๙"/>
          <w:b/>
          <w:bCs/>
          <w:cs/>
        </w:rPr>
        <w:t>ภูธรเสม็ด</w:t>
      </w:r>
    </w:p>
    <w:p w14:paraId="1DA761F1" w14:textId="77777777" w:rsidR="00161C2A" w:rsidRPr="00132657" w:rsidRDefault="00161C2A">
      <w:pPr>
        <w:pStyle w:val="6"/>
        <w:kinsoku w:val="0"/>
        <w:overflowPunct w:val="0"/>
        <w:spacing w:line="404" w:lineRule="exact"/>
        <w:rPr>
          <w:rFonts w:ascii="TH SarabunIT๙" w:hAnsi="TH SarabunIT๙" w:cs="TH SarabunIT๙"/>
          <w:spacing w:val="-1"/>
        </w:rPr>
      </w:pPr>
      <w:r w:rsidRPr="00132657">
        <w:rPr>
          <w:rFonts w:ascii="TH SarabunIT๙" w:hAnsi="TH SarabunIT๙" w:cs="TH SarabunIT๙"/>
          <w:spacing w:val="-1"/>
        </w:rPr>
        <w:t>1</w:t>
      </w:r>
      <w:r w:rsidRPr="00132657">
        <w:rPr>
          <w:rFonts w:ascii="TH SarabunIT๙" w:hAnsi="TH SarabunIT๙" w:cs="TH SarabunIT๙"/>
          <w:spacing w:val="-1"/>
          <w:cs/>
        </w:rPr>
        <w:t>.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ทำการปรับปรุงระเบียนครุภัณฑ์ให้ตรงตามปัจจุบัน</w:t>
      </w:r>
      <w:r w:rsidRPr="00132657">
        <w:rPr>
          <w:rFonts w:ascii="TH SarabunIT๙" w:hAnsi="TH SarabunIT๙" w:cs="TH SarabunIT๙"/>
          <w:spacing w:val="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จากการซ่อม</w:t>
      </w:r>
      <w:r w:rsidRPr="00132657">
        <w:rPr>
          <w:rFonts w:ascii="TH SarabunIT๙" w:hAnsi="TH SarabunIT๙" w:cs="TH SarabunIT๙"/>
          <w:spacing w:val="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เปลี่ยนหรือติดตั้งทำการ</w:t>
      </w:r>
    </w:p>
    <w:p w14:paraId="39652E3F" w14:textId="77777777" w:rsidR="00161C2A" w:rsidRPr="00132657" w:rsidRDefault="00161C2A">
      <w:pPr>
        <w:pStyle w:val="a3"/>
        <w:kinsoku w:val="0"/>
        <w:overflowPunct w:val="0"/>
        <w:spacing w:before="1" w:line="406" w:lineRule="exact"/>
        <w:ind w:left="490"/>
        <w:rPr>
          <w:rFonts w:ascii="TH SarabunIT๙" w:hAnsi="TH SarabunIT๙" w:cs="TH SarabunIT๙"/>
          <w:spacing w:val="-1"/>
          <w:sz w:val="36"/>
          <w:szCs w:val="36"/>
        </w:rPr>
      </w:pPr>
      <w:r w:rsidRPr="00132657">
        <w:rPr>
          <w:rFonts w:ascii="TH SarabunIT๙" w:hAnsi="TH SarabunIT๙" w:cs="TH SarabunIT๙"/>
          <w:spacing w:val="-1"/>
          <w:sz w:val="36"/>
          <w:szCs w:val="36"/>
        </w:rPr>
        <w:t>2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.</w:t>
      </w:r>
      <w:r w:rsidRPr="00132657">
        <w:rPr>
          <w:rFonts w:ascii="TH SarabunIT๙" w:hAnsi="TH SarabunIT๙" w:cs="TH SarabunIT๙"/>
          <w:spacing w:val="5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จัดทำระบบ</w:t>
      </w:r>
      <w:r w:rsidRPr="00132657">
        <w:rPr>
          <w:rFonts w:ascii="TH SarabunIT๙" w:hAnsi="TH SarabunIT๙" w:cs="TH SarabunIT๙"/>
          <w:spacing w:val="4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ระเบียนสำหรับจัดเก็บข้อมูลต่างของครุภัณฑ์</w:t>
      </w:r>
    </w:p>
    <w:p w14:paraId="79ABFC9A" w14:textId="77777777" w:rsidR="00161C2A" w:rsidRPr="00132657" w:rsidRDefault="00161C2A">
      <w:pPr>
        <w:pStyle w:val="a3"/>
        <w:kinsoku w:val="0"/>
        <w:overflowPunct w:val="0"/>
        <w:spacing w:line="406" w:lineRule="exact"/>
        <w:ind w:left="490"/>
        <w:rPr>
          <w:rFonts w:ascii="TH SarabunIT๙" w:hAnsi="TH SarabunIT๙" w:cs="TH SarabunIT๙"/>
          <w:spacing w:val="-1"/>
          <w:sz w:val="36"/>
          <w:szCs w:val="36"/>
        </w:rPr>
      </w:pPr>
      <w:r w:rsidRPr="00132657">
        <w:rPr>
          <w:rFonts w:ascii="TH SarabunIT๙" w:hAnsi="TH SarabunIT๙" w:cs="TH SarabunIT๙"/>
          <w:spacing w:val="-1"/>
          <w:sz w:val="36"/>
          <w:szCs w:val="36"/>
        </w:rPr>
        <w:t>3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.</w:t>
      </w:r>
      <w:r w:rsidRPr="00132657">
        <w:rPr>
          <w:rFonts w:ascii="TH SarabunIT๙" w:hAnsi="TH SarabunIT๙" w:cs="TH SarabunIT๙"/>
          <w:spacing w:val="3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z w:val="36"/>
          <w:szCs w:val="36"/>
          <w:cs/>
        </w:rPr>
        <w:t>ติดสติกเกอร์</w:t>
      </w:r>
      <w:r w:rsidRPr="00132657">
        <w:rPr>
          <w:rFonts w:ascii="TH SarabunIT๙" w:hAnsi="TH SarabunIT๙" w:cs="TH SarabunIT๙"/>
          <w:spacing w:val="2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ป้ายกำกับครุภัณฑ์ให้ชัดเจน</w:t>
      </w:r>
    </w:p>
    <w:p w14:paraId="5606985B" w14:textId="77777777" w:rsidR="00161C2A" w:rsidRPr="00132657" w:rsidRDefault="00161C2A">
      <w:pPr>
        <w:pStyle w:val="a3"/>
        <w:kinsoku w:val="0"/>
        <w:overflowPunct w:val="0"/>
        <w:spacing w:before="1"/>
        <w:ind w:left="490"/>
        <w:rPr>
          <w:rFonts w:ascii="TH SarabunIT๙" w:hAnsi="TH SarabunIT๙" w:cs="TH SarabunIT๙"/>
          <w:spacing w:val="-1"/>
          <w:sz w:val="36"/>
          <w:szCs w:val="36"/>
        </w:rPr>
      </w:pPr>
      <w:r w:rsidRPr="00132657">
        <w:rPr>
          <w:rFonts w:ascii="TH SarabunIT๙" w:hAnsi="TH SarabunIT๙" w:cs="TH SarabunIT๙"/>
          <w:spacing w:val="-1"/>
          <w:sz w:val="36"/>
          <w:szCs w:val="36"/>
        </w:rPr>
        <w:t>4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.</w:t>
      </w:r>
      <w:r w:rsidRPr="00132657">
        <w:rPr>
          <w:rFonts w:ascii="TH SarabunIT๙" w:hAnsi="TH SarabunIT๙" w:cs="TH SarabunIT๙"/>
          <w:spacing w:val="14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จัดสรรพื้นที่ที่ปลอดสำหรับเก็บครุภัณฑ์เตรียมแทงจำหน่าย</w:t>
      </w:r>
    </w:p>
    <w:p w14:paraId="560FB100" w14:textId="77777777" w:rsidR="00161C2A" w:rsidRPr="00132657" w:rsidRDefault="00161C2A">
      <w:pPr>
        <w:pStyle w:val="a3"/>
        <w:kinsoku w:val="0"/>
        <w:overflowPunct w:val="0"/>
        <w:ind w:right="85" w:firstLine="388"/>
        <w:rPr>
          <w:rFonts w:ascii="TH SarabunIT๙" w:hAnsi="TH SarabunIT๙" w:cs="TH SarabunIT๙"/>
          <w:spacing w:val="-1"/>
          <w:sz w:val="36"/>
          <w:szCs w:val="36"/>
        </w:rPr>
      </w:pPr>
      <w:r w:rsidRPr="00132657">
        <w:rPr>
          <w:rFonts w:ascii="TH SarabunIT๙" w:hAnsi="TH SarabunIT๙" w:cs="TH SarabunIT๙"/>
          <w:spacing w:val="-1"/>
          <w:sz w:val="36"/>
          <w:szCs w:val="36"/>
        </w:rPr>
        <w:t>5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.</w:t>
      </w:r>
      <w:r w:rsidRPr="00132657">
        <w:rPr>
          <w:rFonts w:ascii="TH SarabunIT๙" w:hAnsi="TH SarabunIT๙" w:cs="TH SarabunIT๙"/>
          <w:spacing w:val="3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sz w:val="36"/>
          <w:szCs w:val="36"/>
          <w:cs/>
        </w:rPr>
        <w:t>จัดเก็บครุภัณฑ์</w:t>
      </w:r>
      <w:r w:rsidRPr="00132657">
        <w:rPr>
          <w:rFonts w:ascii="TH SarabunIT๙" w:hAnsi="TH SarabunIT๙" w:cs="TH SarabunIT๙"/>
          <w:spacing w:val="14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sz w:val="36"/>
          <w:szCs w:val="36"/>
          <w:cs/>
        </w:rPr>
        <w:t>เป็นหมวด</w:t>
      </w:r>
      <w:r w:rsidRPr="00132657">
        <w:rPr>
          <w:rFonts w:ascii="TH SarabunIT๙" w:hAnsi="TH SarabunIT๙" w:cs="TH SarabunIT๙"/>
          <w:spacing w:val="17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sz w:val="36"/>
          <w:szCs w:val="36"/>
          <w:cs/>
        </w:rPr>
        <w:t>ไม่ปนกัน</w:t>
      </w:r>
      <w:r w:rsidRPr="00132657">
        <w:rPr>
          <w:rFonts w:ascii="TH SarabunIT๙" w:hAnsi="TH SarabunIT๙" w:cs="TH SarabunIT๙"/>
          <w:spacing w:val="15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sz w:val="36"/>
          <w:szCs w:val="36"/>
          <w:cs/>
        </w:rPr>
        <w:t>ระหว่างรอซ่อมกับชำรุดไม่ลงโปรแกรมท</w:t>
      </w:r>
      <w:r w:rsidRPr="00132657">
        <w:rPr>
          <w:rFonts w:ascii="TH SarabunIT๙" w:hAnsi="TH SarabunIT๙" w:cs="TH SarabunIT๙"/>
          <w:spacing w:val="2"/>
          <w:sz w:val="36"/>
          <w:szCs w:val="36"/>
          <w:cs/>
        </w:rPr>
        <w:t>ี่</w:t>
      </w:r>
      <w:r w:rsidRPr="00132657">
        <w:rPr>
          <w:rFonts w:ascii="TH SarabunIT๙" w:hAnsi="TH SarabunIT๙" w:cs="TH SarabunIT๙"/>
          <w:spacing w:val="5"/>
          <w:sz w:val="36"/>
          <w:szCs w:val="36"/>
          <w:cs/>
        </w:rPr>
        <w:t>มีความเส</w:t>
      </w:r>
      <w:r w:rsidRPr="00132657">
        <w:rPr>
          <w:rFonts w:ascii="TH SarabunIT๙" w:hAnsi="TH SarabunIT๙" w:cs="TH SarabunIT๙"/>
          <w:spacing w:val="4"/>
          <w:sz w:val="36"/>
          <w:szCs w:val="36"/>
          <w:cs/>
        </w:rPr>
        <w:t>ี่ย</w:t>
      </w:r>
      <w:r w:rsidRPr="00132657">
        <w:rPr>
          <w:rFonts w:ascii="TH SarabunIT๙" w:hAnsi="TH SarabunIT๙" w:cs="TH SarabunIT๙"/>
          <w:spacing w:val="5"/>
          <w:sz w:val="36"/>
          <w:szCs w:val="36"/>
          <w:cs/>
        </w:rPr>
        <w:t>ง</w:t>
      </w:r>
      <w:r w:rsidRPr="00132657">
        <w:rPr>
          <w:rFonts w:ascii="TH SarabunIT๙" w:hAnsi="TH SarabunIT๙" w:cs="TH SarabunIT๙"/>
          <w:spacing w:val="80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z w:val="36"/>
          <w:szCs w:val="36"/>
          <w:cs/>
        </w:rPr>
        <w:t>ต่อ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z w:val="36"/>
          <w:szCs w:val="36"/>
          <w:cs/>
        </w:rPr>
        <w:t>ไวรัส และ</w:t>
      </w:r>
      <w:r w:rsidRPr="00132657">
        <w:rPr>
          <w:rFonts w:ascii="TH SarabunIT๙" w:hAnsi="TH SarabunIT๙" w:cs="TH SarabunIT๙"/>
          <w:spacing w:val="1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สปาย</w:t>
      </w:r>
      <w:proofErr w:type="spellStart"/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แวร์</w:t>
      </w:r>
      <w:proofErr w:type="spellEnd"/>
    </w:p>
    <w:p w14:paraId="330633F4" w14:textId="77777777" w:rsidR="00161C2A" w:rsidRPr="00132657" w:rsidRDefault="00161C2A">
      <w:pPr>
        <w:pStyle w:val="a3"/>
        <w:kinsoku w:val="0"/>
        <w:overflowPunct w:val="0"/>
        <w:spacing w:line="406" w:lineRule="exact"/>
        <w:ind w:left="490"/>
        <w:rPr>
          <w:rFonts w:ascii="TH SarabunIT๙" w:hAnsi="TH SarabunIT๙" w:cs="TH SarabunIT๙"/>
          <w:spacing w:val="-1"/>
          <w:sz w:val="36"/>
          <w:szCs w:val="36"/>
        </w:rPr>
      </w:pPr>
      <w:r w:rsidRPr="00132657">
        <w:rPr>
          <w:rFonts w:ascii="TH SarabunIT๙" w:hAnsi="TH SarabunIT๙" w:cs="TH SarabunIT๙"/>
          <w:spacing w:val="-1"/>
          <w:sz w:val="36"/>
          <w:szCs w:val="36"/>
        </w:rPr>
        <w:t>6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.</w:t>
      </w:r>
      <w:r w:rsidRPr="00132657">
        <w:rPr>
          <w:rFonts w:ascii="TH SarabunIT๙" w:hAnsi="TH SarabunIT๙" w:cs="TH SarabunIT๙"/>
          <w:spacing w:val="6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z w:val="36"/>
          <w:szCs w:val="36"/>
          <w:cs/>
        </w:rPr>
        <w:t>จดบันทึกข้อมูล</w:t>
      </w:r>
      <w:r w:rsidRPr="00132657">
        <w:rPr>
          <w:rFonts w:ascii="TH SarabunIT๙" w:hAnsi="TH SarabunIT๙" w:cs="TH SarabunIT๙"/>
          <w:spacing w:val="7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เมื่อซ่อมหรือเปลี่ยนแปลงหรือติดตั้งครุภัณฑ์</w:t>
      </w:r>
    </w:p>
    <w:p w14:paraId="1003E126" w14:textId="77777777" w:rsidR="00161C2A" w:rsidRPr="00132657" w:rsidRDefault="00161C2A">
      <w:pPr>
        <w:pStyle w:val="a3"/>
        <w:kinsoku w:val="0"/>
        <w:overflowPunct w:val="0"/>
        <w:spacing w:before="1" w:line="406" w:lineRule="exact"/>
        <w:ind w:left="490"/>
        <w:rPr>
          <w:rFonts w:ascii="TH SarabunIT๙" w:hAnsi="TH SarabunIT๙" w:cs="TH SarabunIT๙"/>
          <w:spacing w:val="-1"/>
          <w:sz w:val="36"/>
          <w:szCs w:val="36"/>
        </w:rPr>
      </w:pPr>
      <w:r w:rsidRPr="00132657">
        <w:rPr>
          <w:rFonts w:ascii="TH SarabunIT๙" w:hAnsi="TH SarabunIT๙" w:cs="TH SarabunIT๙"/>
          <w:spacing w:val="-1"/>
          <w:sz w:val="36"/>
          <w:szCs w:val="36"/>
        </w:rPr>
        <w:t>7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.</w:t>
      </w:r>
      <w:r w:rsidRPr="00132657">
        <w:rPr>
          <w:rFonts w:ascii="TH SarabunIT๙" w:hAnsi="TH SarabunIT๙" w:cs="TH SarabunIT๙"/>
          <w:spacing w:val="3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สร้างวินัยและนิสัย</w:t>
      </w:r>
      <w:r w:rsidRPr="00132657">
        <w:rPr>
          <w:rFonts w:ascii="TH SarabunIT๙" w:hAnsi="TH SarabunIT๙" w:cs="TH SarabunIT๙"/>
          <w:spacing w:val="5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เกี่ยวกับการจัดการและดูแล</w:t>
      </w:r>
      <w:r w:rsidRPr="00132657">
        <w:rPr>
          <w:rFonts w:ascii="TH SarabunIT๙" w:hAnsi="TH SarabunIT๙" w:cs="TH SarabunIT๙"/>
          <w:spacing w:val="1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z w:val="36"/>
          <w:szCs w:val="36"/>
          <w:cs/>
        </w:rPr>
        <w:t>รักษา</w:t>
      </w:r>
      <w:r w:rsidRPr="00132657">
        <w:rPr>
          <w:rFonts w:ascii="TH SarabunIT๙" w:hAnsi="TH SarabunIT๙" w:cs="TH SarabunIT๙"/>
          <w:spacing w:val="7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ครุภัณฑ์หน</w:t>
      </w:r>
      <w:r w:rsidRPr="00132657">
        <w:rPr>
          <w:rFonts w:ascii="TH SarabunIT๙" w:hAnsi="TH SarabunIT๙" w:cs="TH SarabunIT๙"/>
          <w:sz w:val="36"/>
          <w:szCs w:val="36"/>
          <w:cs/>
        </w:rPr>
        <w:t>่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วยงาน</w:t>
      </w:r>
    </w:p>
    <w:p w14:paraId="7FE1298B" w14:textId="77777777" w:rsidR="00161C2A" w:rsidRPr="00132657" w:rsidRDefault="00161C2A">
      <w:pPr>
        <w:pStyle w:val="a3"/>
        <w:kinsoku w:val="0"/>
        <w:overflowPunct w:val="0"/>
        <w:spacing w:line="406" w:lineRule="exact"/>
        <w:ind w:left="490"/>
        <w:rPr>
          <w:rFonts w:ascii="TH SarabunIT๙" w:hAnsi="TH SarabunIT๙" w:cs="TH SarabunIT๙"/>
          <w:spacing w:val="-1"/>
          <w:sz w:val="36"/>
          <w:szCs w:val="36"/>
        </w:rPr>
      </w:pPr>
      <w:r w:rsidRPr="00132657">
        <w:rPr>
          <w:rFonts w:ascii="TH SarabunIT๙" w:hAnsi="TH SarabunIT๙" w:cs="TH SarabunIT๙"/>
          <w:spacing w:val="-1"/>
          <w:sz w:val="36"/>
          <w:szCs w:val="36"/>
        </w:rPr>
        <w:t>8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.</w:t>
      </w:r>
      <w:r w:rsidRPr="00132657">
        <w:rPr>
          <w:rFonts w:ascii="TH SarabunIT๙" w:hAnsi="TH SarabunIT๙" w:cs="TH SarabunIT๙"/>
          <w:spacing w:val="11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มีผู้ดูแลรับผิดชอบครุภัณฑ์แต่ละหน่วยงาน</w:t>
      </w:r>
    </w:p>
    <w:p w14:paraId="7C03C948" w14:textId="77777777" w:rsidR="00161C2A" w:rsidRPr="00132657" w:rsidRDefault="00161C2A">
      <w:pPr>
        <w:pStyle w:val="a3"/>
        <w:kinsoku w:val="0"/>
        <w:overflowPunct w:val="0"/>
        <w:spacing w:before="1" w:line="406" w:lineRule="exact"/>
        <w:ind w:left="490"/>
        <w:rPr>
          <w:rFonts w:ascii="TH SarabunIT๙" w:hAnsi="TH SarabunIT๙" w:cs="TH SarabunIT๙"/>
          <w:spacing w:val="-1"/>
          <w:sz w:val="36"/>
          <w:szCs w:val="36"/>
        </w:rPr>
      </w:pPr>
      <w:r w:rsidRPr="00132657">
        <w:rPr>
          <w:rFonts w:ascii="TH SarabunIT๙" w:hAnsi="TH SarabunIT๙" w:cs="TH SarabunIT๙"/>
          <w:spacing w:val="-1"/>
          <w:sz w:val="36"/>
          <w:szCs w:val="36"/>
        </w:rPr>
        <w:t>9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.</w:t>
      </w:r>
      <w:r w:rsidRPr="00132657">
        <w:rPr>
          <w:rFonts w:ascii="TH SarabunIT๙" w:hAnsi="TH SarabunIT๙" w:cs="TH SarabunIT๙"/>
          <w:spacing w:val="6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มีการสำรวจครุภัณฑ์อยู่เสมอ</w:t>
      </w:r>
    </w:p>
    <w:p w14:paraId="384DBEE0" w14:textId="77777777" w:rsidR="00161C2A" w:rsidRPr="00132657" w:rsidRDefault="00161C2A">
      <w:pPr>
        <w:pStyle w:val="a3"/>
        <w:kinsoku w:val="0"/>
        <w:overflowPunct w:val="0"/>
        <w:spacing w:line="406" w:lineRule="exact"/>
        <w:ind w:left="490"/>
        <w:rPr>
          <w:rFonts w:ascii="TH SarabunIT๙" w:hAnsi="TH SarabunIT๙" w:cs="TH SarabunIT๙"/>
          <w:spacing w:val="-1"/>
          <w:sz w:val="36"/>
          <w:szCs w:val="36"/>
        </w:rPr>
      </w:pPr>
      <w:r w:rsidRPr="00132657">
        <w:rPr>
          <w:rFonts w:ascii="TH SarabunIT๙" w:hAnsi="TH SarabunIT๙" w:cs="TH SarabunIT๙"/>
          <w:spacing w:val="-1"/>
          <w:sz w:val="36"/>
          <w:szCs w:val="36"/>
        </w:rPr>
        <w:t>10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.</w:t>
      </w:r>
      <w:r w:rsidRPr="00132657">
        <w:rPr>
          <w:rFonts w:ascii="TH SarabunIT๙" w:hAnsi="TH SarabunIT๙" w:cs="TH SarabunIT๙"/>
          <w:spacing w:val="1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z w:val="36"/>
          <w:szCs w:val="36"/>
          <w:cs/>
        </w:rPr>
        <w:t>ทำ</w:t>
      </w:r>
      <w:r w:rsidRPr="00132657">
        <w:rPr>
          <w:rFonts w:ascii="TH SarabunIT๙" w:hAnsi="TH SarabunIT๙" w:cs="TH SarabunIT๙"/>
          <w:spacing w:val="1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z w:val="36"/>
          <w:szCs w:val="36"/>
        </w:rPr>
        <w:t>5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z w:val="36"/>
          <w:szCs w:val="36"/>
          <w:cs/>
        </w:rPr>
        <w:t>ส</w:t>
      </w:r>
      <w:r w:rsidRPr="00132657">
        <w:rPr>
          <w:rFonts w:ascii="TH SarabunIT๙" w:hAnsi="TH SarabunIT๙" w:cs="TH SarabunIT๙"/>
          <w:spacing w:val="1"/>
          <w:sz w:val="36"/>
          <w:szCs w:val="3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sz w:val="36"/>
          <w:szCs w:val="36"/>
          <w:cs/>
        </w:rPr>
        <w:t>ครุภัณฑ์ของสถานีตำรวจ</w:t>
      </w:r>
      <w:r w:rsidR="002C229D" w:rsidRPr="00132657">
        <w:rPr>
          <w:rFonts w:ascii="TH SarabunIT๙" w:hAnsi="TH SarabunIT๙" w:cs="TH SarabunIT๙"/>
          <w:spacing w:val="-1"/>
          <w:sz w:val="36"/>
          <w:szCs w:val="36"/>
          <w:cs/>
        </w:rPr>
        <w:t>ภูธรเสม็ด</w:t>
      </w:r>
    </w:p>
    <w:p w14:paraId="19A06A9F" w14:textId="77777777" w:rsidR="00161C2A" w:rsidRPr="00132657" w:rsidRDefault="00161C2A">
      <w:pPr>
        <w:pStyle w:val="a3"/>
        <w:kinsoku w:val="0"/>
        <w:overflowPunct w:val="0"/>
        <w:spacing w:line="406" w:lineRule="exact"/>
        <w:ind w:left="490"/>
        <w:rPr>
          <w:rFonts w:ascii="TH SarabunIT๙" w:hAnsi="TH SarabunIT๙" w:cs="TH SarabunIT๙"/>
          <w:spacing w:val="-1"/>
          <w:sz w:val="36"/>
          <w:szCs w:val="36"/>
          <w:cs/>
        </w:rPr>
        <w:sectPr w:rsidR="00161C2A" w:rsidRPr="00132657">
          <w:headerReference w:type="default" r:id="rId62"/>
          <w:pgSz w:w="12240" w:h="15840"/>
          <w:pgMar w:top="1500" w:right="920" w:bottom="280" w:left="1600" w:header="0" w:footer="0" w:gutter="0"/>
          <w:cols w:space="720" w:equalWidth="0">
            <w:col w:w="9720"/>
          </w:cols>
          <w:noEndnote/>
        </w:sectPr>
      </w:pPr>
    </w:p>
    <w:p w14:paraId="3A272809" w14:textId="1F213C66" w:rsidR="00161C2A" w:rsidRPr="00132657" w:rsidRDefault="00BE46D4">
      <w:pPr>
        <w:pStyle w:val="a3"/>
        <w:kinsoku w:val="0"/>
        <w:overflowPunct w:val="0"/>
        <w:spacing w:line="401" w:lineRule="exact"/>
        <w:ind w:left="924" w:right="941"/>
        <w:jc w:val="center"/>
        <w:rPr>
          <w:rFonts w:ascii="TH SarabunIT๙" w:hAnsi="TH SarabunIT๙" w:cs="TH SarabunIT๙"/>
          <w:sz w:val="36"/>
          <w:szCs w:val="36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5916D438" wp14:editId="101ADE99">
                <wp:simplePos x="0" y="0"/>
                <wp:positionH relativeFrom="margin">
                  <wp:align>right</wp:align>
                </wp:positionH>
                <wp:positionV relativeFrom="paragraph">
                  <wp:posOffset>-400188</wp:posOffset>
                </wp:positionV>
                <wp:extent cx="405516" cy="397565"/>
                <wp:effectExtent l="0" t="0" r="0" b="2540"/>
                <wp:wrapNone/>
                <wp:docPr id="66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806C81" w14:textId="05784052" w:rsidR="00BE46D4" w:rsidRPr="007D342D" w:rsidRDefault="00BE46D4" w:rsidP="00BE46D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16D438" id="_x0000_s1108" type="#_x0000_t202" style="position:absolute;left:0;text-align:left;margin-left:-19.25pt;margin-top:-31.5pt;width:31.95pt;height:31.3pt;z-index:2519541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3rk/QEAANQDAAAOAAAAZHJzL2Uyb0RvYy54bWysU9uO2yAQfa/Uf0C8N3bSOLuxQlbb3W5V&#10;aXuRtv0AgnGMCgwFEjv9+g7Ym43at6p+QMB4zsw5c9jcDEaTo/RBgWV0PispkVZAo+ye0e/fHt5c&#10;Ux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" filled="f" stroked="f">
                <v:textbox>
                  <w:txbxContent>
                    <w:p w14:paraId="2E806C81" w14:textId="05784052" w:rsidR="00BE46D4" w:rsidRPr="007D342D" w:rsidRDefault="00BE46D4" w:rsidP="00BE46D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41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1C2A" w:rsidRPr="00132657">
        <w:rPr>
          <w:rFonts w:ascii="TH SarabunIT๙" w:hAnsi="TH SarabunIT๙" w:cs="TH SarabunIT๙"/>
          <w:b/>
          <w:bCs/>
          <w:spacing w:val="-1"/>
          <w:sz w:val="36"/>
          <w:szCs w:val="36"/>
          <w:cs/>
        </w:rPr>
        <w:t>มาตรการในการปิด-เปิดสถานที่เก็บอาวุธปืนและกระสุนปืนคงคลังของทางราชการ</w:t>
      </w:r>
    </w:p>
    <w:p w14:paraId="0B37A5AF" w14:textId="77777777" w:rsidR="00161C2A" w:rsidRPr="00132657" w:rsidRDefault="00161C2A">
      <w:pPr>
        <w:pStyle w:val="a3"/>
        <w:kinsoku w:val="0"/>
        <w:overflowPunct w:val="0"/>
        <w:spacing w:before="67"/>
        <w:ind w:left="924" w:right="938"/>
        <w:jc w:val="center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cs/>
        </w:rPr>
        <w:t>*******************</w:t>
      </w:r>
    </w:p>
    <w:p w14:paraId="70DBD7D4" w14:textId="77777777" w:rsidR="00161C2A" w:rsidRPr="00132657" w:rsidRDefault="00161C2A">
      <w:pPr>
        <w:pStyle w:val="a3"/>
        <w:kinsoku w:val="0"/>
        <w:overflowPunct w:val="0"/>
        <w:spacing w:before="67"/>
        <w:ind w:left="924" w:right="938"/>
        <w:jc w:val="center"/>
        <w:rPr>
          <w:rFonts w:ascii="TH SarabunIT๙" w:hAnsi="TH SarabunIT๙" w:cs="TH SarabunIT๙"/>
          <w:cs/>
        </w:rPr>
        <w:sectPr w:rsidR="00161C2A" w:rsidRPr="00132657">
          <w:headerReference w:type="default" r:id="rId63"/>
          <w:pgSz w:w="12240" w:h="15840"/>
          <w:pgMar w:top="1560" w:right="900" w:bottom="280" w:left="1600" w:header="1249" w:footer="0" w:gutter="0"/>
          <w:pgNumType w:start="37"/>
          <w:cols w:space="720" w:equalWidth="0">
            <w:col w:w="9740"/>
          </w:cols>
          <w:noEndnote/>
        </w:sectPr>
      </w:pPr>
    </w:p>
    <w:p w14:paraId="3CF3D521" w14:textId="77777777" w:rsidR="00161C2A" w:rsidRPr="00132657" w:rsidRDefault="00161C2A">
      <w:pPr>
        <w:pStyle w:val="7"/>
        <w:kinsoku w:val="0"/>
        <w:overflowPunct w:val="0"/>
        <w:spacing w:before="68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spacing w:val="-1"/>
          <w:u w:val="single"/>
        </w:rPr>
        <w:t>1</w:t>
      </w:r>
      <w:r w:rsidRPr="00132657">
        <w:rPr>
          <w:rFonts w:ascii="TH SarabunIT๙" w:hAnsi="TH SarabunIT๙" w:cs="TH SarabunIT๙"/>
          <w:spacing w:val="-1"/>
          <w:u w:val="single"/>
          <w:cs/>
        </w:rPr>
        <w:t>.แนวความคิด</w:t>
      </w:r>
    </w:p>
    <w:p w14:paraId="7144293A" w14:textId="77777777" w:rsidR="00161C2A" w:rsidRPr="00132657" w:rsidRDefault="00161C2A">
      <w:pPr>
        <w:pStyle w:val="a3"/>
        <w:kinsoku w:val="0"/>
        <w:overflowPunct w:val="0"/>
        <w:ind w:left="0"/>
        <w:rPr>
          <w:rFonts w:ascii="TH SarabunIT๙" w:hAnsi="TH SarabunIT๙" w:cs="TH SarabunIT๙"/>
          <w:b/>
          <w:bCs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5EEE98E5" w14:textId="77777777" w:rsidR="00161C2A" w:rsidRPr="00132657" w:rsidRDefault="00161C2A" w:rsidP="00AC34E5">
      <w:pPr>
        <w:pStyle w:val="a3"/>
        <w:kinsoku w:val="0"/>
        <w:overflowPunct w:val="0"/>
        <w:spacing w:before="225"/>
        <w:ind w:left="65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อเป็นการป้องกันไม่ให้อาวุธปืนของทางราชการเกิดการชำรุด</w:t>
      </w:r>
      <w:r w:rsidRPr="00132657">
        <w:rPr>
          <w:rFonts w:ascii="TH SarabunIT๙" w:hAnsi="TH SarabunIT๙" w:cs="TH SarabunIT๙"/>
          <w:spacing w:val="-24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สูญหาย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ซึ่งอาจเกิดจากความ</w:t>
      </w:r>
    </w:p>
    <w:p w14:paraId="026C68BB" w14:textId="77777777" w:rsidR="00161C2A" w:rsidRPr="00132657" w:rsidRDefault="00161C2A" w:rsidP="00AC34E5">
      <w:pPr>
        <w:pStyle w:val="a3"/>
        <w:kinsoku w:val="0"/>
        <w:overflowPunct w:val="0"/>
        <w:spacing w:before="225"/>
        <w:ind w:left="65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1437" w:space="40"/>
            <w:col w:w="8263"/>
          </w:cols>
          <w:noEndnote/>
        </w:sectPr>
      </w:pPr>
    </w:p>
    <w:p w14:paraId="13FA71C1" w14:textId="77777777" w:rsidR="00161C2A" w:rsidRPr="00132657" w:rsidRDefault="00161C2A" w:rsidP="00AC34E5">
      <w:pPr>
        <w:pStyle w:val="a3"/>
        <w:kinsoku w:val="0"/>
        <w:overflowPunct w:val="0"/>
        <w:ind w:right="118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ประมาทเลินเล่อ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หรือโดยเจตนาของเจ้าหน้าที่ผู้รับผิดชอบเป็นจำนวนมาก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ซึ่งก่อให้เกิดความเสียหายแก่ทางราชการ</w:t>
      </w:r>
      <w:r w:rsidRPr="00132657">
        <w:rPr>
          <w:rFonts w:ascii="TH SarabunIT๙" w:hAnsi="TH SarabunIT๙" w:cs="TH SarabunIT๙"/>
          <w:spacing w:val="5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ดังนั้น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เพื่อให้การปฏิบัติเกี่ยวกับอาวุธปืนทางราชการของสถานีตำรวจ</w:t>
      </w:r>
      <w:r w:rsidR="00AC34E5" w:rsidRPr="00132657">
        <w:rPr>
          <w:rFonts w:ascii="TH SarabunIT๙" w:hAnsi="TH SarabunIT๙" w:cs="TH SarabunIT๙"/>
          <w:cs/>
        </w:rPr>
        <w:t>ภูธรเสม็ด</w:t>
      </w:r>
      <w:r w:rsidRPr="00132657">
        <w:rPr>
          <w:rFonts w:ascii="TH SarabunIT๙" w:hAnsi="TH SarabunIT๙" w:cs="TH SarabunIT๙"/>
          <w:cs/>
        </w:rPr>
        <w:t>เป็นไปด้วยความเรียบร้อย</w:t>
      </w:r>
      <w:r w:rsidRPr="00132657">
        <w:rPr>
          <w:rFonts w:ascii="TH SarabunIT๙" w:hAnsi="TH SarabunIT๙" w:cs="TH SarabunIT๙"/>
          <w:spacing w:val="106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บรรลุผลตามความม</w:t>
      </w:r>
      <w:r w:rsidRPr="00132657">
        <w:rPr>
          <w:rFonts w:ascii="TH SarabunIT๙" w:hAnsi="TH SarabunIT๙" w:cs="TH SarabunIT๙"/>
          <w:cs/>
        </w:rPr>
        <w:t>ุ่</w:t>
      </w:r>
      <w:r w:rsidRPr="00132657">
        <w:rPr>
          <w:rFonts w:ascii="TH SarabunIT๙" w:hAnsi="TH SarabunIT๙" w:cs="TH SarabunIT๙"/>
          <w:spacing w:val="1"/>
          <w:cs/>
        </w:rPr>
        <w:t>งหมายของทางราชการ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จึงกำหนดมาตรการในการปิด</w:t>
      </w:r>
      <w:r w:rsidRPr="00132657">
        <w:rPr>
          <w:rFonts w:ascii="TH SarabunIT๙" w:hAnsi="TH SarabunIT๙" w:cs="TH SarabunIT๙"/>
          <w:spacing w:val="12"/>
          <w:cs/>
        </w:rPr>
        <w:t xml:space="preserve"> </w:t>
      </w:r>
      <w:r w:rsidRPr="00132657">
        <w:rPr>
          <w:rFonts w:ascii="TH SarabunIT๙" w:hAnsi="TH SarabunIT๙" w:cs="TH SarabunIT๙"/>
        </w:rPr>
        <w:t>–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เปิด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สถานท</w:t>
      </w:r>
      <w:r w:rsidRPr="00132657">
        <w:rPr>
          <w:rFonts w:ascii="TH SarabunIT๙" w:hAnsi="TH SarabunIT๙" w:cs="TH SarabunIT๙"/>
          <w:cs/>
        </w:rPr>
        <w:t>ี่</w:t>
      </w:r>
      <w:r w:rsidRPr="00132657">
        <w:rPr>
          <w:rFonts w:ascii="TH SarabunIT๙" w:hAnsi="TH SarabunIT๙" w:cs="TH SarabunIT๙"/>
          <w:spacing w:val="1"/>
          <w:cs/>
        </w:rPr>
        <w:t>เก็บอาวุธปืนและกระสุน</w:t>
      </w:r>
      <w:r w:rsidRPr="00132657">
        <w:rPr>
          <w:rFonts w:ascii="TH SarabunIT๙" w:hAnsi="TH SarabunIT๙" w:cs="TH SarabunIT๙"/>
          <w:spacing w:val="3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ปืนคงคลังของทางราชการ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อให้เจ้าหน้าท</w:t>
      </w:r>
      <w:r w:rsidRPr="00132657">
        <w:rPr>
          <w:rFonts w:ascii="TH SarabunIT๙" w:hAnsi="TH SarabunIT๙" w:cs="TH SarabunIT๙"/>
          <w:cs/>
        </w:rPr>
        <w:t>ี่</w:t>
      </w:r>
      <w:r w:rsidRPr="00132657">
        <w:rPr>
          <w:rFonts w:ascii="TH SarabunIT๙" w:hAnsi="TH SarabunIT๙" w:cs="TH SarabunIT๙"/>
          <w:spacing w:val="1"/>
          <w:cs/>
        </w:rPr>
        <w:t>ท</w:t>
      </w:r>
      <w:r w:rsidRPr="00132657">
        <w:rPr>
          <w:rFonts w:ascii="TH SarabunIT๙" w:hAnsi="TH SarabunIT๙" w:cs="TH SarabunIT๙"/>
          <w:cs/>
        </w:rPr>
        <w:t>ี่</w:t>
      </w:r>
      <w:r w:rsidRPr="00132657">
        <w:rPr>
          <w:rFonts w:ascii="TH SarabunIT๙" w:hAnsi="TH SarabunIT๙" w:cs="TH SarabunIT๙"/>
          <w:spacing w:val="1"/>
          <w:cs/>
        </w:rPr>
        <w:t>เก</w:t>
      </w:r>
      <w:r w:rsidRPr="00132657">
        <w:rPr>
          <w:rFonts w:ascii="TH SarabunIT๙" w:hAnsi="TH SarabunIT๙" w:cs="TH SarabunIT๙"/>
          <w:cs/>
        </w:rPr>
        <w:t>ี่</w:t>
      </w:r>
      <w:r w:rsidRPr="00132657">
        <w:rPr>
          <w:rFonts w:ascii="TH SarabunIT๙" w:hAnsi="TH SarabunIT๙" w:cs="TH SarabunIT๙"/>
          <w:spacing w:val="1"/>
          <w:cs/>
        </w:rPr>
        <w:t>ยวข้องกับการใช้อาวุธปืนของทางราชการ</w:t>
      </w:r>
      <w:r w:rsidRPr="00132657">
        <w:rPr>
          <w:rFonts w:ascii="TH SarabunIT๙" w:hAnsi="TH SarabunIT๙" w:cs="TH SarabunIT๙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ตลอดจนผ</w:t>
      </w:r>
      <w:r w:rsidRPr="00132657">
        <w:rPr>
          <w:rFonts w:ascii="TH SarabunIT๙" w:hAnsi="TH SarabunIT๙" w:cs="TH SarabunIT๙"/>
          <w:cs/>
        </w:rPr>
        <w:t>ู้</w:t>
      </w:r>
      <w:r w:rsidRPr="00132657">
        <w:rPr>
          <w:rFonts w:ascii="TH SarabunIT๙" w:hAnsi="TH SarabunIT๙" w:cs="TH SarabunIT๙"/>
          <w:spacing w:val="1"/>
          <w:cs/>
        </w:rPr>
        <w:t>บังคับบัญชา</w:t>
      </w:r>
      <w:r w:rsidRPr="00132657">
        <w:rPr>
          <w:rFonts w:ascii="TH SarabunIT๙" w:hAnsi="TH SarabunIT๙" w:cs="TH SarabunIT๙"/>
          <w:spacing w:val="2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สามารถตรวจสอบการปฏิบัติเกี่ยวกับการเบิก-จ่ายอาวุธปืนของทางราชการ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ให้ถูกต้องตามระเบียบการตำรวจ</w:t>
      </w:r>
      <w:r w:rsidRPr="00132657">
        <w:rPr>
          <w:rFonts w:ascii="TH SarabunIT๙" w:hAnsi="TH SarabunIT๙" w:cs="TH SarabunIT๙"/>
          <w:spacing w:val="2"/>
          <w:cs/>
        </w:rPr>
        <w:t>ไม่</w:t>
      </w:r>
      <w:r w:rsidRPr="00132657">
        <w:rPr>
          <w:rFonts w:ascii="TH SarabunIT๙" w:hAnsi="TH SarabunIT๙" w:cs="TH SarabunIT๙"/>
          <w:spacing w:val="4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เกี่ยวกับคดี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ลักษณะที่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34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(เดิม)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บทที่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8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คำแนะนำการรักษาคลังและพัสดุ</w:t>
      </w:r>
    </w:p>
    <w:p w14:paraId="09EAA5DA" w14:textId="77777777" w:rsidR="00161C2A" w:rsidRPr="00132657" w:rsidRDefault="00161C2A" w:rsidP="00AC34E5">
      <w:pPr>
        <w:pStyle w:val="7"/>
        <w:kinsoku w:val="0"/>
        <w:overflowPunct w:val="0"/>
        <w:spacing w:before="159"/>
        <w:jc w:val="thaiDistribute"/>
        <w:rPr>
          <w:rFonts w:ascii="TH SarabunIT๙" w:hAnsi="TH SarabunIT๙" w:cs="TH SarabunIT๙"/>
          <w:b w:val="0"/>
          <w:bCs w:val="0"/>
          <w:cs/>
        </w:rPr>
      </w:pPr>
      <w:r w:rsidRPr="00132657">
        <w:rPr>
          <w:rFonts w:ascii="TH SarabunIT๙" w:hAnsi="TH SarabunIT๙" w:cs="TH SarabunIT๙"/>
          <w:spacing w:val="-1"/>
          <w:u w:val="single"/>
        </w:rPr>
        <w:t>2</w:t>
      </w:r>
      <w:r w:rsidRPr="00132657">
        <w:rPr>
          <w:rFonts w:ascii="TH SarabunIT๙" w:hAnsi="TH SarabunIT๙" w:cs="TH SarabunIT๙"/>
          <w:spacing w:val="-1"/>
          <w:u w:val="single"/>
          <w:cs/>
        </w:rPr>
        <w:t>.ว</w:t>
      </w:r>
      <w:r w:rsidRPr="00132657">
        <w:rPr>
          <w:rFonts w:ascii="TH SarabunIT๙" w:hAnsi="TH SarabunIT๙" w:cs="TH SarabunIT๙"/>
          <w:u w:val="single"/>
          <w:cs/>
        </w:rPr>
        <w:t>ั</w:t>
      </w:r>
      <w:r w:rsidRPr="00132657">
        <w:rPr>
          <w:rFonts w:ascii="TH SarabunIT๙" w:hAnsi="TH SarabunIT๙" w:cs="TH SarabunIT๙"/>
          <w:spacing w:val="-1"/>
          <w:u w:val="single"/>
          <w:cs/>
        </w:rPr>
        <w:t>ตถุประสงค์</w:t>
      </w:r>
    </w:p>
    <w:p w14:paraId="09E9512C" w14:textId="77777777" w:rsidR="00161C2A" w:rsidRPr="00132657" w:rsidRDefault="00161C2A" w:rsidP="00AC34E5">
      <w:pPr>
        <w:pStyle w:val="a3"/>
        <w:kinsoku w:val="0"/>
        <w:overflowPunct w:val="0"/>
        <w:spacing w:line="361" w:lineRule="exact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.)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-1"/>
          <w:cs/>
        </w:rPr>
        <w:t>อให้การเบิก-จ่ายอาวุธปืน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กระสุนปืนของทางราชการ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ให้ถูกต้องตามระเบียบฯ</w:t>
      </w:r>
    </w:p>
    <w:p w14:paraId="56DBC892" w14:textId="77777777" w:rsidR="00161C2A" w:rsidRPr="00132657" w:rsidRDefault="00161C2A" w:rsidP="00AC34E5">
      <w:pPr>
        <w:pStyle w:val="a3"/>
        <w:kinsoku w:val="0"/>
        <w:overflowPunct w:val="0"/>
        <w:ind w:right="119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"/>
        </w:rPr>
        <w:t>2</w:t>
      </w:r>
      <w:r w:rsidRPr="00132657">
        <w:rPr>
          <w:rFonts w:ascii="TH SarabunIT๙" w:hAnsi="TH SarabunIT๙" w:cs="TH SarabunIT๙"/>
          <w:spacing w:val="1"/>
          <w:cs/>
        </w:rPr>
        <w:t>.)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เพื่อให้มีฐานข้อมูลสำหรับการตรวจสอบวัน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เวลาในการการเบิก-จ่ายอาวุธปืน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และกระสุนปืน</w:t>
      </w:r>
      <w:r w:rsidRPr="00132657">
        <w:rPr>
          <w:rFonts w:ascii="TH SarabunIT๙" w:hAnsi="TH SarabunIT๙" w:cs="TH SarabunIT๙"/>
          <w:spacing w:val="14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ของทางราชการ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หากมีกรณีอาวุธปืนชำรุด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หรือสูญหาย</w:t>
      </w:r>
    </w:p>
    <w:p w14:paraId="48AA5CBC" w14:textId="77777777" w:rsidR="00161C2A" w:rsidRPr="00132657" w:rsidRDefault="00161C2A" w:rsidP="00AC34E5">
      <w:pPr>
        <w:pStyle w:val="a3"/>
        <w:kinsoku w:val="0"/>
        <w:overflowPunct w:val="0"/>
        <w:spacing w:before="1"/>
        <w:ind w:right="140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3"/>
        </w:rPr>
        <w:t>3</w:t>
      </w:r>
      <w:r w:rsidRPr="00132657">
        <w:rPr>
          <w:rFonts w:ascii="TH SarabunIT๙" w:hAnsi="TH SarabunIT๙" w:cs="TH SarabunIT๙"/>
          <w:spacing w:val="3"/>
          <w:cs/>
        </w:rPr>
        <w:t>.)</w:t>
      </w:r>
      <w:r w:rsidRPr="00132657">
        <w:rPr>
          <w:rFonts w:ascii="TH SarabunIT๙" w:hAnsi="TH SarabunIT๙" w:cs="TH SarabunIT๙"/>
          <w:spacing w:val="-16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เพ</w:t>
      </w:r>
      <w:r w:rsidRPr="00132657">
        <w:rPr>
          <w:rFonts w:ascii="TH SarabunIT๙" w:hAnsi="TH SarabunIT๙" w:cs="TH SarabunIT๙"/>
          <w:spacing w:val="1"/>
          <w:cs/>
        </w:rPr>
        <w:t>ื่</w:t>
      </w:r>
      <w:r w:rsidRPr="00132657">
        <w:rPr>
          <w:rFonts w:ascii="TH SarabunIT๙" w:hAnsi="TH SarabunIT๙" w:cs="TH SarabunIT๙"/>
          <w:spacing w:val="3"/>
          <w:cs/>
        </w:rPr>
        <w:t>อให้อาวุธปืนและกระสุนปืนของทางราชการมีอายุการใช้งานได้ยาวนานและอยู่ใน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สภาพ</w:t>
      </w:r>
      <w:r w:rsidRPr="00132657">
        <w:rPr>
          <w:rFonts w:ascii="TH SarabunIT๙" w:hAnsi="TH SarabunIT๙" w:cs="TH SarabunIT๙"/>
          <w:spacing w:val="3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เรียบร้อยสมบูรณ์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สามารถใช้การได้</w:t>
      </w:r>
    </w:p>
    <w:p w14:paraId="4AB46E04" w14:textId="77777777" w:rsidR="00161C2A" w:rsidRPr="00132657" w:rsidRDefault="00161C2A" w:rsidP="00AC34E5">
      <w:pPr>
        <w:pStyle w:val="7"/>
        <w:kinsoku w:val="0"/>
        <w:overflowPunct w:val="0"/>
        <w:spacing w:before="135"/>
        <w:jc w:val="thaiDistribute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spacing w:val="-1"/>
          <w:u w:val="single"/>
        </w:rPr>
        <w:t>3</w:t>
      </w:r>
      <w:r w:rsidRPr="00132657">
        <w:rPr>
          <w:rFonts w:ascii="TH SarabunIT๙" w:hAnsi="TH SarabunIT๙" w:cs="TH SarabunIT๙"/>
          <w:spacing w:val="-1"/>
          <w:u w:val="single"/>
          <w:cs/>
        </w:rPr>
        <w:t>.เวลาปิด</w:t>
      </w:r>
      <w:r w:rsidRPr="00132657">
        <w:rPr>
          <w:rFonts w:ascii="TH SarabunIT๙" w:hAnsi="TH SarabunIT๙" w:cs="TH SarabunIT๙"/>
          <w:spacing w:val="-18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u w:val="single"/>
        </w:rPr>
        <w:t>–</w:t>
      </w:r>
      <w:r w:rsidRPr="00132657">
        <w:rPr>
          <w:rFonts w:ascii="TH SarabunIT๙" w:hAnsi="TH SarabunIT๙" w:cs="TH SarabunIT๙"/>
          <w:spacing w:val="-18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u w:val="single"/>
          <w:cs/>
        </w:rPr>
        <w:t>เปิด</w:t>
      </w:r>
      <w:r w:rsidRPr="00132657">
        <w:rPr>
          <w:rFonts w:ascii="TH SarabunIT๙" w:hAnsi="TH SarabunIT๙" w:cs="TH SarabunIT๙"/>
          <w:spacing w:val="-17"/>
          <w:u w:val="single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u w:val="single"/>
          <w:cs/>
        </w:rPr>
        <w:t>สถานที่เก็บอาวุธปืนและกระสุนปืนคงคลังของทางราชการ</w:t>
      </w:r>
    </w:p>
    <w:p w14:paraId="06ED6181" w14:textId="77777777" w:rsidR="00161C2A" w:rsidRPr="00132657" w:rsidRDefault="00161C2A" w:rsidP="00AC34E5">
      <w:pPr>
        <w:pStyle w:val="a3"/>
        <w:kinsoku w:val="0"/>
        <w:overflowPunct w:val="0"/>
        <w:spacing w:before="1"/>
        <w:ind w:right="129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1"/>
        </w:rPr>
        <w:t>1</w:t>
      </w:r>
      <w:r w:rsidRPr="00132657">
        <w:rPr>
          <w:rFonts w:ascii="TH SarabunIT๙" w:hAnsi="TH SarabunIT๙" w:cs="TH SarabunIT๙"/>
          <w:spacing w:val="1"/>
          <w:cs/>
        </w:rPr>
        <w:t>.)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ต</w:t>
      </w:r>
      <w:r w:rsidRPr="00132657">
        <w:rPr>
          <w:rFonts w:ascii="TH SarabunIT๙" w:hAnsi="TH SarabunIT๙" w:cs="TH SarabunIT๙"/>
          <w:cs/>
        </w:rPr>
        <w:t>ั้</w:t>
      </w:r>
      <w:r w:rsidRPr="00132657">
        <w:rPr>
          <w:rFonts w:ascii="TH SarabunIT๙" w:hAnsi="TH SarabunIT๙" w:cs="TH SarabunIT๙"/>
          <w:spacing w:val="1"/>
          <w:cs/>
        </w:rPr>
        <w:t>งแต่เวลา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</w:rPr>
        <w:t>08</w:t>
      </w:r>
      <w:r w:rsidRPr="00132657">
        <w:rPr>
          <w:rFonts w:ascii="TH SarabunIT๙" w:hAnsi="TH SarabunIT๙" w:cs="TH SarabunIT๙"/>
          <w:spacing w:val="1"/>
          <w:cs/>
        </w:rPr>
        <w:t>.</w:t>
      </w:r>
      <w:r w:rsidRPr="00132657">
        <w:rPr>
          <w:rFonts w:ascii="TH SarabunIT๙" w:hAnsi="TH SarabunIT๙" w:cs="TH SarabunIT๙"/>
          <w:spacing w:val="1"/>
        </w:rPr>
        <w:t>30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น.</w:t>
      </w:r>
      <w:r w:rsidRPr="00132657">
        <w:rPr>
          <w:rFonts w:ascii="TH SarabunIT๙" w:hAnsi="TH SarabunIT๙" w:cs="TH SarabunIT๙"/>
          <w:spacing w:val="-1"/>
          <w:cs/>
        </w:rPr>
        <w:t xml:space="preserve"> </w:t>
      </w:r>
      <w:r w:rsidRPr="00132657">
        <w:rPr>
          <w:rFonts w:ascii="TH SarabunIT๙" w:hAnsi="TH SarabunIT๙" w:cs="TH SarabunIT๙"/>
        </w:rPr>
        <w:t>–</w:t>
      </w:r>
      <w:r w:rsidRPr="00132657">
        <w:rPr>
          <w:rFonts w:ascii="TH SarabunIT๙" w:hAnsi="TH SarabunIT๙" w:cs="TH SarabunIT๙"/>
          <w:spacing w:val="-1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</w:rPr>
        <w:t>16</w:t>
      </w:r>
      <w:r w:rsidRPr="00132657">
        <w:rPr>
          <w:rFonts w:ascii="TH SarabunIT๙" w:hAnsi="TH SarabunIT๙" w:cs="TH SarabunIT๙"/>
          <w:spacing w:val="1"/>
          <w:cs/>
        </w:rPr>
        <w:t>.</w:t>
      </w:r>
      <w:r w:rsidRPr="00132657">
        <w:rPr>
          <w:rFonts w:ascii="TH SarabunIT๙" w:hAnsi="TH SarabunIT๙" w:cs="TH SarabunIT๙"/>
          <w:spacing w:val="1"/>
        </w:rPr>
        <w:t>30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น.ของวันทำการ</w:t>
      </w:r>
      <w:r w:rsidRPr="00132657">
        <w:rPr>
          <w:rFonts w:ascii="TH SarabunIT๙" w:hAnsi="TH SarabunIT๙" w:cs="TH SarabunIT๙"/>
          <w:cs/>
        </w:rPr>
        <w:t xml:space="preserve"> ในกรณีที่จะต้องแจกจ่ายอาวุธปืน</w:t>
      </w:r>
      <w:r w:rsidRPr="00132657">
        <w:rPr>
          <w:rFonts w:ascii="TH SarabunIT๙" w:hAnsi="TH SarabunIT๙" w:cs="TH SarabunIT๙"/>
          <w:spacing w:val="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กระสุน</w:t>
      </w:r>
      <w:r w:rsidRPr="00132657">
        <w:rPr>
          <w:rFonts w:ascii="TH SarabunIT๙" w:hAnsi="TH SarabunIT๙" w:cs="TH SarabunIT๙"/>
          <w:spacing w:val="100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ปืนให้กับข้าราชการตำรวจ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ที่ได้รับอนุญาตเบิกไปใช้ในการปฏิบัติหน้าที่ราชการ</w:t>
      </w:r>
      <w:r w:rsidRPr="00132657">
        <w:rPr>
          <w:rFonts w:ascii="TH SarabunIT๙" w:hAnsi="TH SarabunIT๙" w:cs="TH SarabunIT๙"/>
          <w:spacing w:val="-1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หรือรับคืนอาวุธปืน</w:t>
      </w:r>
      <w:r w:rsidRPr="00132657">
        <w:rPr>
          <w:rFonts w:ascii="TH SarabunIT๙" w:hAnsi="TH SarabunIT๙" w:cs="TH SarabunIT๙"/>
          <w:spacing w:val="-1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กระสุนปืนจาก</w:t>
      </w:r>
      <w:r w:rsidRPr="00132657">
        <w:rPr>
          <w:rFonts w:ascii="TH SarabunIT๙" w:hAnsi="TH SarabunIT๙" w:cs="TH SarabunIT๙"/>
          <w:spacing w:val="13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ข้าราชการตำรวจที่มีความประสงค์จะส่งคืน</w:t>
      </w:r>
    </w:p>
    <w:p w14:paraId="5BC2415E" w14:textId="77777777" w:rsidR="00161C2A" w:rsidRPr="00132657" w:rsidRDefault="00161C2A" w:rsidP="00AC34E5">
      <w:pPr>
        <w:pStyle w:val="a3"/>
        <w:kinsoku w:val="0"/>
        <w:overflowPunct w:val="0"/>
        <w:ind w:right="124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3"/>
        </w:rPr>
        <w:t>2</w:t>
      </w:r>
      <w:r w:rsidRPr="00132657">
        <w:rPr>
          <w:rFonts w:ascii="TH SarabunIT๙" w:hAnsi="TH SarabunIT๙" w:cs="TH SarabunIT๙"/>
          <w:spacing w:val="3"/>
          <w:cs/>
        </w:rPr>
        <w:t>.)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หากมีกรณีจำเป็นอย่างอื่นนอกเหนือจากเวลาตามข้อ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8"/>
        </w:rPr>
        <w:t>1</w:t>
      </w:r>
      <w:r w:rsidRPr="00132657">
        <w:rPr>
          <w:rFonts w:ascii="TH SarabunIT๙" w:hAnsi="TH SarabunIT๙" w:cs="TH SarabunIT๙"/>
          <w:spacing w:val="8"/>
          <w:cs/>
        </w:rPr>
        <w:t>.)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ต้องได้รับอนุญาตจากผ</w:t>
      </w:r>
      <w:r w:rsidRPr="00132657">
        <w:rPr>
          <w:rFonts w:ascii="TH SarabunIT๙" w:hAnsi="TH SarabunIT๙" w:cs="TH SarabunIT๙"/>
          <w:spacing w:val="1"/>
          <w:cs/>
        </w:rPr>
        <w:t>ู้</w:t>
      </w:r>
      <w:r w:rsidRPr="00132657">
        <w:rPr>
          <w:rFonts w:ascii="TH SarabunIT๙" w:hAnsi="TH SarabunIT๙" w:cs="TH SarabunIT๙"/>
          <w:spacing w:val="2"/>
          <w:cs/>
        </w:rPr>
        <w:t>กำกับการ</w:t>
      </w:r>
      <w:r w:rsidRPr="00132657">
        <w:rPr>
          <w:rFonts w:ascii="TH SarabunIT๙" w:hAnsi="TH SarabunIT๙" w:cs="TH SarabunIT๙"/>
          <w:spacing w:val="11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สถานีตำรวจ</w:t>
      </w:r>
      <w:r w:rsidR="00260488" w:rsidRPr="00132657">
        <w:rPr>
          <w:rFonts w:ascii="TH SarabunIT๙" w:hAnsi="TH SarabunIT๙" w:cs="TH SarabunIT๙"/>
          <w:cs/>
        </w:rPr>
        <w:t>ภูธรเสม็ด</w:t>
      </w:r>
      <w:r w:rsidRPr="00132657">
        <w:rPr>
          <w:rFonts w:ascii="TH SarabunIT๙" w:hAnsi="TH SarabunIT๙" w:cs="TH SarabunIT๙"/>
          <w:spacing w:val="4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จึงจะสามารถ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ปิด-</w:t>
      </w:r>
      <w:r w:rsidRPr="00132657">
        <w:rPr>
          <w:rFonts w:ascii="TH SarabunIT๙" w:hAnsi="TH SarabunIT๙" w:cs="TH SarabunIT๙"/>
          <w:spacing w:val="-1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เปิด</w:t>
      </w:r>
      <w:r w:rsidRPr="00132657">
        <w:rPr>
          <w:rFonts w:ascii="TH SarabunIT๙" w:hAnsi="TH SarabunIT๙" w:cs="TH SarabunIT๙"/>
          <w:spacing w:val="-1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สถานที่เก็บอาวุธปืนและกระสุนปืนคงคลังได้</w:t>
      </w:r>
    </w:p>
    <w:p w14:paraId="46529322" w14:textId="77777777" w:rsidR="00161C2A" w:rsidRPr="00132657" w:rsidRDefault="00161C2A" w:rsidP="00AC34E5">
      <w:pPr>
        <w:pStyle w:val="a3"/>
        <w:kinsoku w:val="0"/>
        <w:overflowPunct w:val="0"/>
        <w:ind w:right="112" w:firstLine="1439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.)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ในการปิด</w:t>
      </w:r>
      <w:r w:rsidRPr="00132657">
        <w:rPr>
          <w:rFonts w:ascii="TH SarabunIT๙" w:hAnsi="TH SarabunIT๙" w:cs="TH SarabunIT๙"/>
          <w:spacing w:val="8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3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เปิ</w:t>
      </w:r>
      <w:r w:rsidRPr="00132657">
        <w:rPr>
          <w:rFonts w:ascii="TH SarabunIT๙" w:hAnsi="TH SarabunIT๙" w:cs="TH SarabunIT๙"/>
          <w:spacing w:val="3"/>
          <w:cs/>
        </w:rPr>
        <w:t>ด สถานท</w:t>
      </w:r>
      <w:r w:rsidRPr="00132657">
        <w:rPr>
          <w:rFonts w:ascii="TH SarabunIT๙" w:hAnsi="TH SarabunIT๙" w:cs="TH SarabunIT๙"/>
          <w:spacing w:val="1"/>
          <w:cs/>
        </w:rPr>
        <w:t>ี่</w:t>
      </w:r>
      <w:r w:rsidRPr="00132657">
        <w:rPr>
          <w:rFonts w:ascii="TH SarabunIT๙" w:hAnsi="TH SarabunIT๙" w:cs="TH SarabunIT๙"/>
          <w:spacing w:val="3"/>
          <w:cs/>
        </w:rPr>
        <w:t>เก็บอาวุธปืนและกระสุนปืนคงคลัง</w:t>
      </w:r>
      <w:r w:rsidRPr="00132657">
        <w:rPr>
          <w:rFonts w:ascii="TH SarabunIT๙" w:hAnsi="TH SarabunIT๙" w:cs="TH SarabunIT๙"/>
          <w:spacing w:val="13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เจ้าหน้าท</w:t>
      </w:r>
      <w:r w:rsidRPr="00132657">
        <w:rPr>
          <w:rFonts w:ascii="TH SarabunIT๙" w:hAnsi="TH SarabunIT๙" w:cs="TH SarabunIT๙"/>
          <w:spacing w:val="1"/>
          <w:cs/>
        </w:rPr>
        <w:t>ี่</w:t>
      </w:r>
      <w:r w:rsidRPr="00132657">
        <w:rPr>
          <w:rFonts w:ascii="TH SarabunIT๙" w:hAnsi="TH SarabunIT๙" w:cs="TH SarabunIT๙"/>
          <w:spacing w:val="2"/>
          <w:cs/>
        </w:rPr>
        <w:t>ผ</w:t>
      </w:r>
      <w:r w:rsidRPr="00132657">
        <w:rPr>
          <w:rFonts w:ascii="TH SarabunIT๙" w:hAnsi="TH SarabunIT๙" w:cs="TH SarabunIT๙"/>
          <w:spacing w:val="1"/>
          <w:cs/>
        </w:rPr>
        <w:t>ู้</w:t>
      </w:r>
      <w:r w:rsidRPr="00132657">
        <w:rPr>
          <w:rFonts w:ascii="TH SarabunIT๙" w:hAnsi="TH SarabunIT๙" w:cs="TH SarabunIT๙"/>
          <w:spacing w:val="2"/>
          <w:cs/>
        </w:rPr>
        <w:t>รับผิดชอบ</w:t>
      </w:r>
      <w:r w:rsidRPr="00132657">
        <w:rPr>
          <w:rFonts w:ascii="TH SarabunIT๙" w:hAnsi="TH SarabunIT๙" w:cs="TH SarabunIT๙"/>
          <w:spacing w:val="5"/>
          <w:cs/>
        </w:rPr>
        <w:t xml:space="preserve"> </w:t>
      </w:r>
      <w:r w:rsidRPr="00132657">
        <w:rPr>
          <w:rFonts w:ascii="TH SarabunIT๙" w:hAnsi="TH SarabunIT๙" w:cs="TH SarabunIT๙"/>
          <w:spacing w:val="4"/>
          <w:cs/>
        </w:rPr>
        <w:t>จ</w:t>
      </w:r>
      <w:r w:rsidRPr="00132657">
        <w:rPr>
          <w:rFonts w:ascii="TH SarabunIT๙" w:hAnsi="TH SarabunIT๙" w:cs="TH SarabunIT๙"/>
          <w:spacing w:val="3"/>
          <w:cs/>
        </w:rPr>
        <w:t>ะ</w:t>
      </w:r>
      <w:r w:rsidRPr="00132657">
        <w:rPr>
          <w:rFonts w:ascii="TH SarabunIT๙" w:hAnsi="TH SarabunIT๙" w:cs="TH SarabunIT๙"/>
          <w:cs/>
        </w:rPr>
        <w:t>ต</w:t>
      </w:r>
      <w:r w:rsidRPr="00132657">
        <w:rPr>
          <w:rFonts w:ascii="TH SarabunIT๙" w:hAnsi="TH SarabunIT๙" w:cs="TH SarabunIT๙"/>
          <w:spacing w:val="28"/>
          <w:cs/>
        </w:rPr>
        <w:t>้</w:t>
      </w:r>
      <w:r w:rsidRPr="00132657">
        <w:rPr>
          <w:rFonts w:ascii="TH SarabunIT๙" w:hAnsi="TH SarabunIT๙" w:cs="TH SarabunIT๙"/>
          <w:spacing w:val="6"/>
          <w:cs/>
        </w:rPr>
        <w:t>อง</w:t>
      </w:r>
      <w:r w:rsidRPr="00132657">
        <w:rPr>
          <w:rFonts w:ascii="TH SarabunIT๙" w:hAnsi="TH SarabunIT๙" w:cs="TH SarabunIT๙"/>
          <w:spacing w:val="15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จัดทำบันทึกการดำเนินการทุกครั้ง</w:t>
      </w:r>
      <w:r w:rsidRPr="00132657">
        <w:rPr>
          <w:rFonts w:ascii="TH SarabunIT๙" w:hAnsi="TH SarabunIT๙" w:cs="TH SarabunIT๙"/>
          <w:spacing w:val="-3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และในการเก็บรักษาอาวุธปืนและกระสุนปืนของทางราชการ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ให้ถือปฏิบัติตาม</w:t>
      </w:r>
      <w:r w:rsidRPr="00132657">
        <w:rPr>
          <w:rFonts w:ascii="TH SarabunIT๙" w:hAnsi="TH SarabunIT๙" w:cs="TH SarabunIT๙"/>
          <w:spacing w:val="58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ประมวลระเบียบการตำรวจไม่เกี่ยวกับคดี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ลักษณะที่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</w:rPr>
        <w:t>34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(เดิม)</w:t>
      </w:r>
      <w:r w:rsidRPr="00132657">
        <w:rPr>
          <w:rFonts w:ascii="TH SarabunIT๙" w:hAnsi="TH SarabunIT๙" w:cs="TH SarabunIT๙"/>
          <w:spacing w:val="-6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บทที่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</w:rPr>
        <w:t>8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คำแนะนำการรักษาคลังและพัสดุ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อย่าง</w:t>
      </w:r>
      <w:r w:rsidRPr="00132657">
        <w:rPr>
          <w:rFonts w:ascii="TH SarabunIT๙" w:hAnsi="TH SarabunIT๙" w:cs="TH SarabunIT๙"/>
          <w:spacing w:val="57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เคร่งครัด</w:t>
      </w:r>
    </w:p>
    <w:p w14:paraId="68E34CFA" w14:textId="77777777" w:rsidR="00161C2A" w:rsidRPr="00132657" w:rsidRDefault="00161C2A" w:rsidP="00AC34E5">
      <w:pPr>
        <w:pStyle w:val="7"/>
        <w:kinsoku w:val="0"/>
        <w:overflowPunct w:val="0"/>
        <w:spacing w:before="159"/>
        <w:jc w:val="thaiDistribute"/>
        <w:rPr>
          <w:rFonts w:ascii="TH SarabunIT๙" w:hAnsi="TH SarabunIT๙" w:cs="TH SarabunIT๙"/>
          <w:b w:val="0"/>
          <w:bCs w:val="0"/>
        </w:rPr>
      </w:pPr>
      <w:r w:rsidRPr="00132657">
        <w:rPr>
          <w:rFonts w:ascii="TH SarabunIT๙" w:hAnsi="TH SarabunIT๙" w:cs="TH SarabunIT๙"/>
          <w:spacing w:val="-1"/>
          <w:u w:val="single"/>
        </w:rPr>
        <w:t>4</w:t>
      </w:r>
      <w:r w:rsidRPr="00132657">
        <w:rPr>
          <w:rFonts w:ascii="TH SarabunIT๙" w:hAnsi="TH SarabunIT๙" w:cs="TH SarabunIT๙"/>
          <w:spacing w:val="-1"/>
          <w:u w:val="single"/>
          <w:cs/>
        </w:rPr>
        <w:t>.การจัดทำข้อมูลอาวุธปืนและกระสุนปืนคงคลัง</w:t>
      </w:r>
    </w:p>
    <w:p w14:paraId="730CF38D" w14:textId="77777777" w:rsidR="00161C2A" w:rsidRPr="00132657" w:rsidRDefault="00161C2A" w:rsidP="00AC34E5">
      <w:pPr>
        <w:pStyle w:val="a3"/>
        <w:kinsoku w:val="0"/>
        <w:overflowPunct w:val="0"/>
        <w:spacing w:before="1" w:line="361" w:lineRule="exact"/>
        <w:ind w:left="1542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b/>
          <w:bCs/>
          <w:cs/>
        </w:rPr>
        <w:t>เจ้าหน้าที่พัสดุมีอำนาจหน้าที่</w:t>
      </w:r>
      <w:r w:rsidRPr="00132657">
        <w:rPr>
          <w:rFonts w:ascii="TH SarabunIT๙" w:hAnsi="TH SarabunIT๙" w:cs="TH SarabunIT๙"/>
          <w:b/>
          <w:bCs/>
          <w:spacing w:val="-33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ดังนี้</w:t>
      </w:r>
    </w:p>
    <w:p w14:paraId="52E8552B" w14:textId="77777777" w:rsidR="00161C2A" w:rsidRPr="00132657" w:rsidRDefault="00161C2A" w:rsidP="00AC34E5">
      <w:pPr>
        <w:pStyle w:val="a3"/>
        <w:kinsoku w:val="0"/>
        <w:overflowPunct w:val="0"/>
        <w:spacing w:line="361" w:lineRule="exact"/>
        <w:ind w:left="1563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1</w:t>
      </w:r>
      <w:r w:rsidRPr="00132657">
        <w:rPr>
          <w:rFonts w:ascii="TH SarabunIT๙" w:hAnsi="TH SarabunIT๙" w:cs="TH SarabunIT๙"/>
          <w:cs/>
        </w:rPr>
        <w:t>.)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จัดทำสถานเก็บรักษาอาวุธปืน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กระสุนปืนให้เป็นสัดส่วน</w:t>
      </w:r>
      <w:r w:rsidRPr="00132657">
        <w:rPr>
          <w:rFonts w:ascii="TH SarabunIT๙" w:hAnsi="TH SarabunIT๙" w:cs="TH SarabunIT๙"/>
          <w:spacing w:val="-15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มั่นคงปลอดภัย</w:t>
      </w:r>
    </w:p>
    <w:p w14:paraId="361830A8" w14:textId="77777777" w:rsidR="00161C2A" w:rsidRPr="00132657" w:rsidRDefault="00161C2A" w:rsidP="00AC34E5">
      <w:pPr>
        <w:pStyle w:val="a3"/>
        <w:kinsoku w:val="0"/>
        <w:overflowPunct w:val="0"/>
        <w:spacing w:before="1"/>
        <w:ind w:right="133" w:firstLine="145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2</w:t>
      </w:r>
      <w:r w:rsidRPr="00132657">
        <w:rPr>
          <w:rFonts w:ascii="TH SarabunIT๙" w:hAnsi="TH SarabunIT๙" w:cs="TH SarabunIT๙"/>
          <w:cs/>
        </w:rPr>
        <w:t>.)</w:t>
      </w:r>
      <w:r w:rsidRPr="00132657">
        <w:rPr>
          <w:rFonts w:ascii="TH SarabunIT๙" w:hAnsi="TH SarabunIT๙" w:cs="TH SarabunIT๙"/>
          <w:spacing w:val="-2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จัดทำข้อมูลรายละเอียดอาวุธปืนทุกชนิดที่อยู่ในความรับผิดชอบตามแบบฟอร์มที่สำนักงานส่ง</w:t>
      </w:r>
      <w:r w:rsidRPr="00132657">
        <w:rPr>
          <w:rFonts w:ascii="TH SarabunIT๙" w:hAnsi="TH SarabunIT๙" w:cs="TH SarabunIT๙"/>
          <w:spacing w:val="112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กำลังบำรุง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(สกบ.)</w:t>
      </w:r>
      <w:r w:rsidRPr="00132657">
        <w:rPr>
          <w:rFonts w:ascii="TH SarabunIT๙" w:hAnsi="TH SarabunIT๙" w:cs="TH SarabunIT๙"/>
          <w:spacing w:val="-1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กำหนด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 xml:space="preserve">พร้อมทั้งลงข้อมูลในระบบฐานข้อมูล </w:t>
      </w:r>
      <w:r w:rsidRPr="00132657">
        <w:rPr>
          <w:rFonts w:ascii="TH SarabunIT๙" w:hAnsi="TH SarabunIT๙" w:cs="TH SarabunIT๙"/>
        </w:rPr>
        <w:t>POLIS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ให้เรียบร้อย</w:t>
      </w:r>
    </w:p>
    <w:p w14:paraId="590F754C" w14:textId="77777777" w:rsidR="00161C2A" w:rsidRPr="00132657" w:rsidRDefault="00161C2A" w:rsidP="00AC34E5">
      <w:pPr>
        <w:pStyle w:val="a3"/>
        <w:kinsoku w:val="0"/>
        <w:overflowPunct w:val="0"/>
        <w:spacing w:line="360" w:lineRule="exact"/>
        <w:ind w:left="155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</w:rPr>
        <w:t>3</w:t>
      </w:r>
      <w:r w:rsidRPr="00132657">
        <w:rPr>
          <w:rFonts w:ascii="TH SarabunIT๙" w:hAnsi="TH SarabunIT๙" w:cs="TH SarabunIT๙"/>
          <w:cs/>
        </w:rPr>
        <w:t>.)</w:t>
      </w:r>
      <w:r w:rsidRPr="00132657">
        <w:rPr>
          <w:rFonts w:ascii="TH SarabunIT๙" w:hAnsi="TH SarabunIT๙" w:cs="TH SarabunIT๙"/>
          <w:spacing w:val="2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จัดทำสมุดบันทึกการดำเนินการทุกครั้ง</w:t>
      </w:r>
      <w:r w:rsidRPr="00132657">
        <w:rPr>
          <w:rFonts w:ascii="TH SarabunIT๙" w:hAnsi="TH SarabunIT๙" w:cs="TH SarabunIT๙"/>
          <w:spacing w:val="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ที่มีการปิด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-</w:t>
      </w:r>
      <w:r w:rsidRPr="00132657">
        <w:rPr>
          <w:rFonts w:ascii="TH SarabunIT๙" w:hAnsi="TH SarabunIT๙" w:cs="TH SarabunIT๙"/>
          <w:spacing w:val="-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เปิด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สถานที่เก็บรักษาอาวุธปืน</w:t>
      </w:r>
      <w:r w:rsidRPr="00132657">
        <w:rPr>
          <w:rFonts w:ascii="TH SarabunIT๙" w:hAnsi="TH SarabunIT๙" w:cs="TH SarabunIT๙"/>
          <w:spacing w:val="-2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และ</w:t>
      </w:r>
    </w:p>
    <w:p w14:paraId="4113BD66" w14:textId="77777777" w:rsidR="00161C2A" w:rsidRPr="00132657" w:rsidRDefault="00161C2A" w:rsidP="00AC34E5">
      <w:pPr>
        <w:pStyle w:val="a3"/>
        <w:kinsoku w:val="0"/>
        <w:overflowPunct w:val="0"/>
        <w:spacing w:line="360" w:lineRule="exact"/>
        <w:ind w:left="1556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space="720" w:equalWidth="0">
            <w:col w:w="9740"/>
          </w:cols>
          <w:noEndnote/>
        </w:sectPr>
      </w:pPr>
    </w:p>
    <w:p w14:paraId="2D55D543" w14:textId="77777777" w:rsidR="00161C2A" w:rsidRPr="00132657" w:rsidRDefault="00161C2A" w:rsidP="00AC34E5">
      <w:pPr>
        <w:pStyle w:val="a3"/>
        <w:kinsoku w:val="0"/>
        <w:overflowPunct w:val="0"/>
        <w:spacing w:before="1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เครื่องกระสุนปืน</w:t>
      </w:r>
    </w:p>
    <w:p w14:paraId="50E331B2" w14:textId="77777777" w:rsidR="00161C2A" w:rsidRPr="00132657" w:rsidRDefault="00161C2A" w:rsidP="00AC34E5">
      <w:pPr>
        <w:pStyle w:val="a3"/>
        <w:kinsoku w:val="0"/>
        <w:overflowPunct w:val="0"/>
        <w:spacing w:before="2"/>
        <w:ind w:left="0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z w:val="24"/>
          <w:szCs w:val="24"/>
        </w:rPr>
        <w:br w:type="column"/>
      </w:r>
    </w:p>
    <w:p w14:paraId="36F66902" w14:textId="77777777" w:rsidR="00161C2A" w:rsidRPr="00132657" w:rsidRDefault="00161C2A" w:rsidP="00AC34E5">
      <w:pPr>
        <w:pStyle w:val="a3"/>
        <w:kinsoku w:val="0"/>
        <w:overflowPunct w:val="0"/>
        <w:ind w:left="36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5"/>
        </w:rPr>
        <w:t>4</w:t>
      </w:r>
      <w:r w:rsidRPr="00132657">
        <w:rPr>
          <w:rFonts w:ascii="TH SarabunIT๙" w:hAnsi="TH SarabunIT๙" w:cs="TH SarabunIT๙"/>
          <w:spacing w:val="5"/>
          <w:cs/>
        </w:rPr>
        <w:t>.)</w:t>
      </w:r>
      <w:r w:rsidRPr="00132657">
        <w:rPr>
          <w:rFonts w:ascii="TH SarabunIT๙" w:hAnsi="TH SarabunIT๙" w:cs="TH SarabunIT๙"/>
          <w:spacing w:val="-11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แจกจ่ายอาวุธปืน</w:t>
      </w:r>
      <w:r w:rsidRPr="00132657">
        <w:rPr>
          <w:rFonts w:ascii="TH SarabunIT๙" w:hAnsi="TH SarabunIT๙" w:cs="TH SarabunIT๙"/>
          <w:spacing w:val="-5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และกระสุนปืนให้กับข้าราชการตำรวจ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spacing w:val="5"/>
          <w:cs/>
        </w:rPr>
        <w:t>ท</w:t>
      </w:r>
      <w:r w:rsidRPr="00132657">
        <w:rPr>
          <w:rFonts w:ascii="TH SarabunIT๙" w:hAnsi="TH SarabunIT๙" w:cs="TH SarabunIT๙"/>
          <w:spacing w:val="2"/>
          <w:cs/>
        </w:rPr>
        <w:t>ี่</w:t>
      </w:r>
      <w:r w:rsidRPr="00132657">
        <w:rPr>
          <w:rFonts w:ascii="TH SarabunIT๙" w:hAnsi="TH SarabunIT๙" w:cs="TH SarabunIT๙"/>
          <w:spacing w:val="5"/>
          <w:cs/>
        </w:rPr>
        <w:t>ได้รับอนุญาตให้เบิกอาวุธปืน</w:t>
      </w:r>
    </w:p>
    <w:p w14:paraId="2627486C" w14:textId="77777777" w:rsidR="00161C2A" w:rsidRPr="00132657" w:rsidRDefault="00161C2A" w:rsidP="00AC34E5">
      <w:pPr>
        <w:pStyle w:val="a3"/>
        <w:kinsoku w:val="0"/>
        <w:overflowPunct w:val="0"/>
        <w:ind w:left="36"/>
        <w:jc w:val="thaiDistribute"/>
        <w:rPr>
          <w:rFonts w:ascii="TH SarabunIT๙" w:hAnsi="TH SarabunIT๙" w:cs="TH SarabunIT๙"/>
          <w:cs/>
        </w:rPr>
        <w:sectPr w:rsidR="00161C2A" w:rsidRPr="00132657">
          <w:type w:val="continuous"/>
          <w:pgSz w:w="12240" w:h="15840"/>
          <w:pgMar w:top="780" w:right="900" w:bottom="280" w:left="1600" w:header="720" w:footer="720" w:gutter="0"/>
          <w:cols w:num="2" w:space="720" w:equalWidth="0">
            <w:col w:w="1478" w:space="40"/>
            <w:col w:w="8222"/>
          </w:cols>
          <w:noEndnote/>
        </w:sectPr>
      </w:pPr>
    </w:p>
    <w:p w14:paraId="4C1210C7" w14:textId="77777777" w:rsidR="00161C2A" w:rsidRPr="00132657" w:rsidRDefault="00161C2A" w:rsidP="00AC34E5">
      <w:pPr>
        <w:pStyle w:val="a3"/>
        <w:kinsoku w:val="0"/>
        <w:overflowPunct w:val="0"/>
        <w:spacing w:line="360" w:lineRule="exact"/>
        <w:jc w:val="thaiDistribute"/>
        <w:rPr>
          <w:rFonts w:ascii="TH SarabunIT๙" w:hAnsi="TH SarabunIT๙" w:cs="TH SarabunIT๙"/>
        </w:rPr>
      </w:pPr>
      <w:r w:rsidRPr="00132657">
        <w:rPr>
          <w:rFonts w:ascii="TH SarabunIT๙" w:hAnsi="TH SarabunIT๙" w:cs="TH SarabunIT๙"/>
          <w:spacing w:val="-1"/>
          <w:cs/>
        </w:rPr>
        <w:t>และกระสุนปืนไปใช้ในราชการ</w:t>
      </w:r>
      <w:r w:rsidRPr="00132657">
        <w:rPr>
          <w:rFonts w:ascii="TH SarabunIT๙" w:hAnsi="TH SarabunIT๙" w:cs="TH SarabunIT๙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ในช่วงเวลาที่กำหนด</w:t>
      </w:r>
    </w:p>
    <w:p w14:paraId="5B25D53E" w14:textId="77777777" w:rsidR="00161C2A" w:rsidRDefault="00161C2A" w:rsidP="00AC34E5">
      <w:pPr>
        <w:pStyle w:val="a3"/>
        <w:kinsoku w:val="0"/>
        <w:overflowPunct w:val="0"/>
        <w:spacing w:line="360" w:lineRule="exact"/>
        <w:jc w:val="thaiDistribute"/>
        <w:rPr>
          <w:rFonts w:ascii="TH SarabunIT๙" w:hAnsi="TH SarabunIT๙" w:cs="TH SarabunIT๙"/>
        </w:rPr>
      </w:pPr>
    </w:p>
    <w:p w14:paraId="2980C3C6" w14:textId="1760537F" w:rsidR="00172141" w:rsidRDefault="00A5389D" w:rsidP="00AC34E5">
      <w:pPr>
        <w:pStyle w:val="a3"/>
        <w:kinsoku w:val="0"/>
        <w:overflowPunct w:val="0"/>
        <w:spacing w:line="360" w:lineRule="exact"/>
        <w:jc w:val="thaiDistribute"/>
        <w:rPr>
          <w:rFonts w:ascii="TH SarabunIT๙" w:hAnsi="TH SarabunIT๙" w:cs="TH SarabunIT๙"/>
        </w:rPr>
      </w:pPr>
      <w:r w:rsidRPr="007D342D">
        <w:rPr>
          <w:rFonts w:ascii="TH SarabunIT๙" w:hAnsi="TH SarabunIT๙" w:cs="TH SarabunIT๙"/>
          <w:noProof/>
          <w:spacing w:val="3"/>
        </w:rPr>
        <w:lastRenderedPageBreak/>
        <mc:AlternateContent>
          <mc:Choice Requires="wps">
            <w:drawing>
              <wp:anchor distT="45720" distB="45720" distL="114300" distR="114300" simplePos="0" relativeHeight="252009472" behindDoc="0" locked="0" layoutInCell="1" allowOverlap="1" wp14:anchorId="656FFEEF" wp14:editId="0C285EBA">
                <wp:simplePos x="0" y="0"/>
                <wp:positionH relativeFrom="margin">
                  <wp:posOffset>5822555</wp:posOffset>
                </wp:positionH>
                <wp:positionV relativeFrom="paragraph">
                  <wp:posOffset>-213360</wp:posOffset>
                </wp:positionV>
                <wp:extent cx="405516" cy="397565"/>
                <wp:effectExtent l="0" t="0" r="0" b="2540"/>
                <wp:wrapNone/>
                <wp:docPr id="6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516" cy="397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78EE73" w14:textId="77777777" w:rsidR="00A5389D" w:rsidRPr="007D342D" w:rsidRDefault="00A5389D" w:rsidP="00A5389D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FFEEF" id="_x0000_s1109" type="#_x0000_t202" style="position:absolute;left:0;text-align:left;margin-left:458.45pt;margin-top:-16.8pt;width:31.95pt;height:31.3pt;z-index:252009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" filled="f" stroked="f">
                <v:textbox>
                  <w:txbxContent>
                    <w:p w14:paraId="0178EE73" w14:textId="77777777" w:rsidR="00A5389D" w:rsidRPr="007D342D" w:rsidRDefault="00A5389D" w:rsidP="00A5389D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42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99CB763" w14:textId="2B8DBC98" w:rsidR="00172141" w:rsidRDefault="00172141" w:rsidP="00172141">
      <w:pPr>
        <w:pStyle w:val="a3"/>
        <w:kinsoku w:val="0"/>
        <w:overflowPunct w:val="0"/>
        <w:spacing w:line="360" w:lineRule="exact"/>
        <w:jc w:val="thaiDistribute"/>
        <w:rPr>
          <w:rFonts w:ascii="TH SarabunIT๙" w:hAnsi="TH SarabunIT๙" w:cs="TH SarabunIT๙"/>
          <w:spacing w:val="-1"/>
        </w:rPr>
      </w:pPr>
      <w:r>
        <w:rPr>
          <w:rFonts w:ascii="TH SarabunIT๙" w:hAnsi="TH SarabunIT๙" w:cs="TH SarabunIT๙"/>
          <w:spacing w:val="-1"/>
        </w:rPr>
        <w:t xml:space="preserve">               </w:t>
      </w:r>
      <w:r w:rsidRPr="00132657">
        <w:rPr>
          <w:rFonts w:ascii="TH SarabunIT๙" w:hAnsi="TH SarabunIT๙" w:cs="TH SarabunIT๙"/>
          <w:spacing w:val="-1"/>
        </w:rPr>
        <w:t>5</w:t>
      </w:r>
      <w:r w:rsidRPr="00132657">
        <w:rPr>
          <w:rFonts w:ascii="TH SarabunIT๙" w:hAnsi="TH SarabunIT๙" w:cs="TH SarabunIT๙"/>
          <w:spacing w:val="-1"/>
          <w:cs/>
        </w:rPr>
        <w:t>.)</w:t>
      </w:r>
      <w:r w:rsidRPr="00132657">
        <w:rPr>
          <w:rFonts w:ascii="TH SarabunIT๙" w:hAnsi="TH SarabunIT๙" w:cs="TH SarabunIT๙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ในการจ่ายอาวุธปืนและกระสุนปืนของทางราชการท</w:t>
      </w:r>
      <w:r w:rsidRPr="00132657">
        <w:rPr>
          <w:rFonts w:ascii="TH SarabunIT๙" w:hAnsi="TH SarabunIT๙" w:cs="TH SarabunIT๙"/>
          <w:cs/>
        </w:rPr>
        <w:t>ุ</w:t>
      </w:r>
      <w:r w:rsidRPr="00132657">
        <w:rPr>
          <w:rFonts w:ascii="TH SarabunIT๙" w:hAnsi="TH SarabunIT๙" w:cs="TH SarabunIT๙"/>
          <w:spacing w:val="-1"/>
          <w:cs/>
        </w:rPr>
        <w:t>กครั</w:t>
      </w:r>
      <w:r w:rsidRPr="00132657">
        <w:rPr>
          <w:rFonts w:ascii="TH SarabunIT๙" w:hAnsi="TH SarabunIT๙" w:cs="TH SarabunIT๙"/>
          <w:cs/>
        </w:rPr>
        <w:t>้</w:t>
      </w:r>
      <w:r w:rsidRPr="00132657">
        <w:rPr>
          <w:rFonts w:ascii="TH SarabunIT๙" w:hAnsi="TH SarabunIT๙" w:cs="TH SarabunIT๙"/>
          <w:spacing w:val="-1"/>
          <w:cs/>
        </w:rPr>
        <w:t>ง</w:t>
      </w:r>
      <w:r w:rsidRPr="00132657">
        <w:rPr>
          <w:rFonts w:ascii="TH SarabunIT๙" w:hAnsi="TH SarabunIT๙" w:cs="TH SarabunIT๙"/>
          <w:spacing w:val="-32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เจ้าหน้าที่พัสดุจะต้องทำสำเนา</w:t>
      </w:r>
      <w:r w:rsidRPr="00132657">
        <w:rPr>
          <w:rFonts w:ascii="TH SarabunIT๙" w:hAnsi="TH SarabunIT๙" w:cs="TH SarabunIT๙"/>
          <w:spacing w:val="149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หลักฐานการจ่ายอาวุธปืนแต่ละกระบอกให้ผ</w:t>
      </w:r>
      <w:r w:rsidRPr="00132657">
        <w:rPr>
          <w:rFonts w:ascii="TH SarabunIT๙" w:hAnsi="TH SarabunIT๙" w:cs="TH SarabunIT๙"/>
          <w:cs/>
        </w:rPr>
        <w:t>ู้</w:t>
      </w:r>
      <w:r w:rsidRPr="00132657">
        <w:rPr>
          <w:rFonts w:ascii="TH SarabunIT๙" w:hAnsi="TH SarabunIT๙" w:cs="TH SarabunIT๙"/>
          <w:spacing w:val="1"/>
          <w:cs/>
        </w:rPr>
        <w:t>เบิกฯ</w:t>
      </w:r>
      <w:r w:rsidRPr="00132657">
        <w:rPr>
          <w:rFonts w:ascii="TH SarabunIT๙" w:hAnsi="TH SarabunIT๙" w:cs="TH SarabunIT๙"/>
          <w:spacing w:val="-28"/>
          <w:cs/>
        </w:rPr>
        <w:t xml:space="preserve"> </w:t>
      </w:r>
      <w:r w:rsidRPr="00132657">
        <w:rPr>
          <w:rFonts w:ascii="TH SarabunIT๙" w:hAnsi="TH SarabunIT๙" w:cs="TH SarabunIT๙"/>
          <w:spacing w:val="1"/>
          <w:cs/>
        </w:rPr>
        <w:t>เพ</w:t>
      </w:r>
      <w:r w:rsidRPr="00132657">
        <w:rPr>
          <w:rFonts w:ascii="TH SarabunIT๙" w:hAnsi="TH SarabunIT๙" w:cs="TH SarabunIT๙"/>
          <w:cs/>
        </w:rPr>
        <w:t>ื่</w:t>
      </w:r>
      <w:r w:rsidRPr="00132657">
        <w:rPr>
          <w:rFonts w:ascii="TH SarabunIT๙" w:hAnsi="TH SarabunIT๙" w:cs="TH SarabunIT๙"/>
          <w:spacing w:val="1"/>
          <w:cs/>
        </w:rPr>
        <w:t>อใช้เป็นหลักฐานในการแสดงการครอบครองอาวุธปืน</w:t>
      </w:r>
      <w:r w:rsidRPr="00132657">
        <w:rPr>
          <w:rFonts w:ascii="TH SarabunIT๙" w:hAnsi="TH SarabunIT๙" w:cs="TH SarabunIT๙"/>
          <w:spacing w:val="-2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ให้แก่</w:t>
      </w:r>
      <w:r w:rsidRPr="00132657">
        <w:rPr>
          <w:rFonts w:ascii="TH SarabunIT๙" w:hAnsi="TH SarabunIT๙" w:cs="TH SarabunIT๙"/>
          <w:spacing w:val="34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หน่วยงานอื่นได้</w:t>
      </w:r>
      <w:r w:rsidRPr="00132657">
        <w:rPr>
          <w:rFonts w:ascii="TH SarabunIT๙" w:hAnsi="TH SarabunIT๙" w:cs="TH SarabunIT๙"/>
          <w:spacing w:val="-34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โดยให้ถือปฏิบัติตามระเบียบโดยเคร่งคร</w:t>
      </w:r>
      <w:r w:rsidRPr="00132657">
        <w:rPr>
          <w:rFonts w:ascii="TH SarabunIT๙" w:hAnsi="TH SarabunIT๙" w:cs="TH SarabunIT๙"/>
          <w:cs/>
        </w:rPr>
        <w:t>ั</w:t>
      </w:r>
      <w:r w:rsidRPr="00132657">
        <w:rPr>
          <w:rFonts w:ascii="TH SarabunIT๙" w:hAnsi="TH SarabunIT๙" w:cs="TH SarabunIT๙"/>
          <w:spacing w:val="-1"/>
          <w:cs/>
        </w:rPr>
        <w:t>ด</w:t>
      </w:r>
    </w:p>
    <w:p w14:paraId="71FC9027" w14:textId="77777777" w:rsidR="00172141" w:rsidRDefault="00172141" w:rsidP="00172141">
      <w:pPr>
        <w:pStyle w:val="a3"/>
        <w:kinsoku w:val="0"/>
        <w:overflowPunct w:val="0"/>
        <w:spacing w:line="360" w:lineRule="exact"/>
        <w:ind w:right="10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spacing w:val="3"/>
        </w:rPr>
        <w:t xml:space="preserve">              </w:t>
      </w:r>
      <w:r w:rsidRPr="00132657">
        <w:rPr>
          <w:rFonts w:ascii="TH SarabunIT๙" w:hAnsi="TH SarabunIT๙" w:cs="TH SarabunIT๙"/>
          <w:spacing w:val="3"/>
        </w:rPr>
        <w:t>6</w:t>
      </w:r>
      <w:r w:rsidRPr="00132657">
        <w:rPr>
          <w:rFonts w:ascii="TH SarabunIT๙" w:hAnsi="TH SarabunIT๙" w:cs="TH SarabunIT๙"/>
          <w:spacing w:val="3"/>
          <w:cs/>
        </w:rPr>
        <w:t>.)</w:t>
      </w:r>
      <w:r w:rsidRPr="00132657">
        <w:rPr>
          <w:rFonts w:ascii="TH SarabunIT๙" w:hAnsi="TH SarabunIT๙" w:cs="TH SarabunIT๙"/>
          <w:spacing w:val="-9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เม</w:t>
      </w:r>
      <w:r w:rsidRPr="00132657">
        <w:rPr>
          <w:rFonts w:ascii="TH SarabunIT๙" w:hAnsi="TH SarabunIT๙" w:cs="TH SarabunIT๙"/>
          <w:spacing w:val="1"/>
          <w:cs/>
        </w:rPr>
        <w:t>ื่</w:t>
      </w:r>
      <w:r w:rsidRPr="00132657">
        <w:rPr>
          <w:rFonts w:ascii="TH SarabunIT๙" w:hAnsi="TH SarabunIT๙" w:cs="TH SarabunIT๙"/>
          <w:spacing w:val="3"/>
          <w:cs/>
        </w:rPr>
        <w:t>อปรากฏว่ามีกรณีอาวุธปืน</w:t>
      </w:r>
      <w:r w:rsidRPr="00132657">
        <w:rPr>
          <w:rFonts w:ascii="TH SarabunIT๙" w:hAnsi="TH SarabunIT๙" w:cs="TH SarabunIT๙"/>
          <w:spacing w:val="-10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และเคร</w:t>
      </w:r>
      <w:r w:rsidRPr="00132657">
        <w:rPr>
          <w:rFonts w:ascii="TH SarabunIT๙" w:hAnsi="TH SarabunIT๙" w:cs="TH SarabunIT๙"/>
          <w:spacing w:val="1"/>
          <w:cs/>
        </w:rPr>
        <w:t>ื่</w:t>
      </w:r>
      <w:r w:rsidRPr="00132657">
        <w:rPr>
          <w:rFonts w:ascii="TH SarabunIT๙" w:hAnsi="TH SarabunIT๙" w:cs="TH SarabunIT๙"/>
          <w:spacing w:val="3"/>
          <w:cs/>
        </w:rPr>
        <w:t>องกระสุนปืนของทางราชการ</w:t>
      </w:r>
      <w:r w:rsidRPr="00132657">
        <w:rPr>
          <w:rFonts w:ascii="TH SarabunIT๙" w:hAnsi="TH SarabunIT๙" w:cs="TH SarabunIT๙"/>
          <w:spacing w:val="-4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เกิดการชำรุด</w:t>
      </w:r>
      <w:r w:rsidRPr="00132657">
        <w:rPr>
          <w:rFonts w:ascii="TH SarabunIT๙" w:hAnsi="TH SarabunIT๙" w:cs="TH SarabunIT๙"/>
          <w:spacing w:val="-8"/>
          <w:cs/>
        </w:rPr>
        <w:t xml:space="preserve"> </w:t>
      </w:r>
      <w:r w:rsidRPr="00132657">
        <w:rPr>
          <w:rFonts w:ascii="TH SarabunIT๙" w:hAnsi="TH SarabunIT๙" w:cs="TH SarabunIT๙"/>
          <w:spacing w:val="2"/>
          <w:cs/>
        </w:rPr>
        <w:t>สูญ</w:t>
      </w:r>
      <w:r w:rsidRPr="00132657">
        <w:rPr>
          <w:rFonts w:ascii="TH SarabunIT๙" w:hAnsi="TH SarabunIT๙" w:cs="TH SarabunIT๙"/>
          <w:spacing w:val="-42"/>
          <w:cs/>
        </w:rPr>
        <w:t xml:space="preserve"> </w:t>
      </w:r>
      <w:r w:rsidRPr="00132657">
        <w:rPr>
          <w:rFonts w:ascii="TH SarabunIT๙" w:hAnsi="TH SarabunIT๙" w:cs="TH SarabunIT๙"/>
          <w:spacing w:val="3"/>
          <w:cs/>
        </w:rPr>
        <w:t>หาย</w:t>
      </w:r>
      <w:r w:rsidRPr="00132657">
        <w:rPr>
          <w:rFonts w:ascii="TH SarabunIT๙" w:hAnsi="TH SarabunIT๙" w:cs="TH SarabunIT๙"/>
          <w:spacing w:val="25"/>
          <w:w w:val="99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หรือใช้การไม่ได้</w:t>
      </w:r>
      <w:r w:rsidRPr="00132657">
        <w:rPr>
          <w:rFonts w:ascii="TH SarabunIT๙" w:hAnsi="TH SarabunIT๙" w:cs="TH SarabunIT๙"/>
          <w:spacing w:val="-21"/>
          <w:cs/>
        </w:rPr>
        <w:t xml:space="preserve"> </w:t>
      </w:r>
      <w:r w:rsidRPr="00132657">
        <w:rPr>
          <w:rFonts w:ascii="TH SarabunIT๙" w:hAnsi="TH SarabunIT๙" w:cs="TH SarabunIT๙"/>
          <w:spacing w:val="-1"/>
          <w:cs/>
        </w:rPr>
        <w:t>ให้เจ้าหน้าที่พัสดุรายงานให้ผู้บังคับบัญชาทราบ</w:t>
      </w:r>
      <w:r w:rsidRPr="00132657">
        <w:rPr>
          <w:rFonts w:ascii="TH SarabunIT๙" w:hAnsi="TH SarabunIT๙" w:cs="TH SarabunIT๙"/>
          <w:spacing w:val="-17"/>
          <w:cs/>
        </w:rPr>
        <w:t xml:space="preserve"> </w:t>
      </w:r>
      <w:r w:rsidRPr="00132657">
        <w:rPr>
          <w:rFonts w:ascii="TH SarabunIT๙" w:hAnsi="TH SarabunIT๙" w:cs="TH SarabunIT๙"/>
          <w:cs/>
        </w:rPr>
        <w:t>ตามลำดับชั้นโดยเร็ว</w:t>
      </w:r>
    </w:p>
    <w:p w14:paraId="75933C08" w14:textId="45968BE9" w:rsidR="00172141" w:rsidRDefault="00040B78" w:rsidP="00172141">
      <w:pPr>
        <w:pStyle w:val="a3"/>
        <w:kinsoku w:val="0"/>
        <w:overflowPunct w:val="0"/>
        <w:spacing w:line="360" w:lineRule="exact"/>
        <w:ind w:right="10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  <w:sz w:val="20"/>
          <w:szCs w:val="20"/>
        </w:rPr>
        <w:drawing>
          <wp:anchor distT="0" distB="0" distL="114300" distR="114300" simplePos="0" relativeHeight="252007424" behindDoc="1" locked="0" layoutInCell="1" allowOverlap="1" wp14:anchorId="13BC1022" wp14:editId="0544A89C">
            <wp:simplePos x="0" y="0"/>
            <wp:positionH relativeFrom="page">
              <wp:posOffset>4073118</wp:posOffset>
            </wp:positionH>
            <wp:positionV relativeFrom="paragraph">
              <wp:posOffset>387135</wp:posOffset>
            </wp:positionV>
            <wp:extent cx="973235" cy="1065475"/>
            <wp:effectExtent l="76200" t="76200" r="74930" b="7810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S__54067206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504409">
                      <a:off x="0" y="0"/>
                      <a:ext cx="973235" cy="106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2141">
        <w:rPr>
          <w:rFonts w:ascii="TH SarabunIT๙" w:hAnsi="TH SarabunIT๙" w:cs="TH SarabunIT๙"/>
          <w:cs/>
        </w:rPr>
        <w:tab/>
      </w:r>
      <w:r w:rsidR="00172141">
        <w:rPr>
          <w:rFonts w:ascii="TH SarabunIT๙" w:hAnsi="TH SarabunIT๙" w:cs="TH SarabunIT๙" w:hint="cs"/>
          <w:cs/>
        </w:rPr>
        <w:t xml:space="preserve">     </w:t>
      </w:r>
      <w:r w:rsidR="00172141" w:rsidRPr="00132657">
        <w:rPr>
          <w:rFonts w:ascii="TH SarabunIT๙" w:hAnsi="TH SarabunIT๙" w:cs="TH SarabunIT๙"/>
          <w:spacing w:val="1"/>
        </w:rPr>
        <w:t>7</w:t>
      </w:r>
      <w:r w:rsidR="00172141" w:rsidRPr="00132657">
        <w:rPr>
          <w:rFonts w:ascii="TH SarabunIT๙" w:hAnsi="TH SarabunIT๙" w:cs="TH SarabunIT๙"/>
          <w:spacing w:val="1"/>
          <w:cs/>
        </w:rPr>
        <w:t>.)</w:t>
      </w:r>
      <w:r w:rsidR="00172141" w:rsidRPr="00132657">
        <w:rPr>
          <w:rFonts w:ascii="TH SarabunIT๙" w:hAnsi="TH SarabunIT๙" w:cs="TH SarabunIT๙"/>
          <w:spacing w:val="-11"/>
          <w:cs/>
        </w:rPr>
        <w:t xml:space="preserve"> </w:t>
      </w:r>
      <w:r w:rsidR="00172141" w:rsidRPr="00132657">
        <w:rPr>
          <w:rFonts w:ascii="TH SarabunIT๙" w:hAnsi="TH SarabunIT๙" w:cs="TH SarabunIT๙"/>
          <w:cs/>
        </w:rPr>
        <w:t>เก็บรักษากุญแจ</w:t>
      </w:r>
      <w:r w:rsidR="00172141" w:rsidRPr="00132657">
        <w:rPr>
          <w:rFonts w:ascii="TH SarabunIT๙" w:hAnsi="TH SarabunIT๙" w:cs="TH SarabunIT๙"/>
          <w:spacing w:val="-1"/>
          <w:cs/>
        </w:rPr>
        <w:t xml:space="preserve"> </w:t>
      </w:r>
      <w:r w:rsidR="00172141" w:rsidRPr="00132657">
        <w:rPr>
          <w:rFonts w:ascii="TH SarabunIT๙" w:hAnsi="TH SarabunIT๙" w:cs="TH SarabunIT๙"/>
          <w:spacing w:val="1"/>
          <w:cs/>
        </w:rPr>
        <w:t>และดูแลสถานที่เก็บรักษาอาวุธปืน</w:t>
      </w:r>
      <w:r w:rsidR="00172141" w:rsidRPr="00132657">
        <w:rPr>
          <w:rFonts w:ascii="TH SarabunIT๙" w:hAnsi="TH SarabunIT๙" w:cs="TH SarabunIT๙"/>
          <w:spacing w:val="-1"/>
          <w:cs/>
        </w:rPr>
        <w:t xml:space="preserve"> </w:t>
      </w:r>
      <w:r w:rsidR="00172141" w:rsidRPr="00132657">
        <w:rPr>
          <w:rFonts w:ascii="TH SarabunIT๙" w:hAnsi="TH SarabunIT๙" w:cs="TH SarabunIT๙"/>
          <w:spacing w:val="1"/>
          <w:cs/>
        </w:rPr>
        <w:t>และเคร</w:t>
      </w:r>
      <w:r w:rsidR="00172141" w:rsidRPr="00132657">
        <w:rPr>
          <w:rFonts w:ascii="TH SarabunIT๙" w:hAnsi="TH SarabunIT๙" w:cs="TH SarabunIT๙"/>
          <w:cs/>
        </w:rPr>
        <w:t>ื่</w:t>
      </w:r>
      <w:r w:rsidR="00172141" w:rsidRPr="00132657">
        <w:rPr>
          <w:rFonts w:ascii="TH SarabunIT๙" w:hAnsi="TH SarabunIT๙" w:cs="TH SarabunIT๙"/>
          <w:spacing w:val="1"/>
          <w:cs/>
        </w:rPr>
        <w:t>องกระสุนปืนคงคลัง</w:t>
      </w:r>
      <w:r w:rsidR="00172141" w:rsidRPr="00132657">
        <w:rPr>
          <w:rFonts w:ascii="TH SarabunIT๙" w:hAnsi="TH SarabunIT๙" w:cs="TH SarabunIT๙"/>
          <w:spacing w:val="8"/>
          <w:cs/>
        </w:rPr>
        <w:t xml:space="preserve"> </w:t>
      </w:r>
      <w:r w:rsidR="00172141" w:rsidRPr="00132657">
        <w:rPr>
          <w:rFonts w:ascii="TH SarabunIT๙" w:hAnsi="TH SarabunIT๙" w:cs="TH SarabunIT๙"/>
          <w:spacing w:val="1"/>
          <w:cs/>
        </w:rPr>
        <w:t>ของสถานี</w:t>
      </w:r>
      <w:r w:rsidR="00172141" w:rsidRPr="00132657">
        <w:rPr>
          <w:rFonts w:ascii="TH SarabunIT๙" w:hAnsi="TH SarabunIT๙" w:cs="TH SarabunIT๙"/>
          <w:cs/>
        </w:rPr>
        <w:t>ตำรวจภูธรเสม็ด</w:t>
      </w:r>
      <w:r w:rsidR="00172141" w:rsidRPr="00132657">
        <w:rPr>
          <w:rFonts w:ascii="TH SarabunIT๙" w:hAnsi="TH SarabunIT๙" w:cs="TH SarabunIT๙"/>
          <w:spacing w:val="-23"/>
          <w:cs/>
        </w:rPr>
        <w:t xml:space="preserve"> </w:t>
      </w:r>
      <w:r w:rsidR="00172141" w:rsidRPr="00132657">
        <w:rPr>
          <w:rFonts w:ascii="TH SarabunIT๙" w:hAnsi="TH SarabunIT๙" w:cs="TH SarabunIT๙"/>
          <w:spacing w:val="-1"/>
          <w:cs/>
        </w:rPr>
        <w:t>ให้เป็นไปตามระเบียบฯ</w:t>
      </w:r>
      <w:r w:rsidR="00172141" w:rsidRPr="00132657">
        <w:rPr>
          <w:rFonts w:ascii="TH SarabunIT๙" w:hAnsi="TH SarabunIT๙" w:cs="TH SarabunIT๙"/>
          <w:spacing w:val="-20"/>
          <w:cs/>
        </w:rPr>
        <w:t xml:space="preserve"> </w:t>
      </w:r>
      <w:r w:rsidR="00172141" w:rsidRPr="00132657">
        <w:rPr>
          <w:rFonts w:ascii="TH SarabunIT๙" w:hAnsi="TH SarabunIT๙" w:cs="TH SarabunIT๙"/>
          <w:cs/>
        </w:rPr>
        <w:t>โดยเคร่งครัด</w:t>
      </w:r>
    </w:p>
    <w:p w14:paraId="63FFDEF9" w14:textId="0EC09900" w:rsidR="00172141" w:rsidRDefault="00172141" w:rsidP="00172141">
      <w:pPr>
        <w:pStyle w:val="a3"/>
        <w:kinsoku w:val="0"/>
        <w:overflowPunct w:val="0"/>
        <w:spacing w:line="360" w:lineRule="exact"/>
        <w:ind w:right="101"/>
        <w:jc w:val="thaiDistribute"/>
        <w:rPr>
          <w:rFonts w:ascii="TH SarabunIT๙" w:hAnsi="TH SarabunIT๙" w:cs="TH SarabunIT๙"/>
        </w:rPr>
      </w:pPr>
    </w:p>
    <w:p w14:paraId="7BB7A103" w14:textId="33D81898" w:rsidR="00172141" w:rsidRDefault="00172141" w:rsidP="00172141">
      <w:pPr>
        <w:pStyle w:val="a3"/>
        <w:kinsoku w:val="0"/>
        <w:overflowPunct w:val="0"/>
        <w:spacing w:line="360" w:lineRule="exact"/>
        <w:ind w:right="101"/>
        <w:jc w:val="thaiDistribute"/>
        <w:rPr>
          <w:rFonts w:ascii="TH SarabunIT๙" w:hAnsi="TH SarabunIT๙" w:cs="TH SarabunIT๙"/>
        </w:rPr>
      </w:pPr>
    </w:p>
    <w:p w14:paraId="3746E3A5" w14:textId="74BB0408" w:rsidR="00172141" w:rsidRDefault="00172141" w:rsidP="00172141">
      <w:pPr>
        <w:pStyle w:val="a3"/>
        <w:kinsoku w:val="0"/>
        <w:overflowPunct w:val="0"/>
        <w:spacing w:line="360" w:lineRule="exact"/>
        <w:ind w:right="10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040B78">
        <w:rPr>
          <w:rFonts w:ascii="TH SarabunIT๙" w:hAnsi="TH SarabunIT๙" w:cs="TH SarabunIT๙" w:hint="cs"/>
          <w:cs/>
        </w:rPr>
        <w:t xml:space="preserve">   พันตำรวจเอก</w:t>
      </w:r>
      <w:r w:rsidR="00040B78">
        <w:rPr>
          <w:rFonts w:ascii="TH SarabunIT๙" w:hAnsi="TH SarabunIT๙" w:cs="TH SarabunIT๙"/>
        </w:rPr>
        <w:t xml:space="preserve">   </w:t>
      </w:r>
    </w:p>
    <w:p w14:paraId="19668989" w14:textId="77777777" w:rsidR="00AE12A4" w:rsidRDefault="00172141" w:rsidP="00172141">
      <w:pPr>
        <w:pStyle w:val="a3"/>
        <w:kinsoku w:val="0"/>
        <w:overflowPunct w:val="0"/>
        <w:spacing w:line="360" w:lineRule="exact"/>
        <w:ind w:right="10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(</w:t>
      </w:r>
      <w:proofErr w:type="spellStart"/>
      <w:r>
        <w:rPr>
          <w:rFonts w:ascii="TH SarabunIT๙" w:hAnsi="TH SarabunIT๙" w:cs="TH SarabunIT๙" w:hint="cs"/>
          <w:cs/>
        </w:rPr>
        <w:t>ฐน</w:t>
      </w:r>
      <w:proofErr w:type="spellEnd"/>
      <w:r>
        <w:rPr>
          <w:rFonts w:ascii="TH SarabunIT๙" w:hAnsi="TH SarabunIT๙" w:cs="TH SarabunIT๙" w:hint="cs"/>
          <w:cs/>
        </w:rPr>
        <w:t xml:space="preserve">พงศ์ </w:t>
      </w:r>
      <w:r w:rsidR="00040B78">
        <w:rPr>
          <w:rFonts w:ascii="TH SarabunIT๙" w:hAnsi="TH SarabunIT๙" w:cs="TH SarabunIT๙" w:hint="cs"/>
          <w:cs/>
        </w:rPr>
        <w:t>โพธิ์</w:t>
      </w:r>
      <w:proofErr w:type="spellStart"/>
      <w:r w:rsidR="00040B78">
        <w:rPr>
          <w:rFonts w:ascii="TH SarabunIT๙" w:hAnsi="TH SarabunIT๙" w:cs="TH SarabunIT๙" w:hint="cs"/>
          <w:cs/>
        </w:rPr>
        <w:t>ทิ</w:t>
      </w:r>
      <w:proofErr w:type="spellEnd"/>
      <w:r w:rsidR="00040B78">
        <w:rPr>
          <w:rFonts w:ascii="TH SarabunIT๙" w:hAnsi="TH SarabunIT๙" w:cs="TH SarabunIT๙" w:hint="cs"/>
          <w:cs/>
        </w:rPr>
        <w:t>)</w:t>
      </w:r>
      <w:r>
        <w:rPr>
          <w:rFonts w:ascii="TH SarabunIT๙" w:hAnsi="TH SarabunIT๙" w:cs="TH SarabunIT๙" w:hint="cs"/>
          <w:cs/>
        </w:rPr>
        <w:t xml:space="preserve">  </w:t>
      </w:r>
    </w:p>
    <w:p w14:paraId="33E84660" w14:textId="00A83142" w:rsidR="00172141" w:rsidRDefault="00AE12A4" w:rsidP="00172141">
      <w:pPr>
        <w:pStyle w:val="a3"/>
        <w:kinsoku w:val="0"/>
        <w:overflowPunct w:val="0"/>
        <w:spacing w:line="360" w:lineRule="exact"/>
        <w:ind w:right="101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2F7AA6">
        <w:rPr>
          <w:rFonts w:ascii="TH SarabunIT๙" w:hAnsi="TH SarabunIT๙" w:cs="TH SarabunIT๙" w:hint="cs"/>
          <w:cs/>
        </w:rPr>
        <w:t xml:space="preserve">           ผู้กำกับการสถานีตำรวจภูธรเสม็ด</w:t>
      </w:r>
      <w:r w:rsidR="00172141">
        <w:rPr>
          <w:rFonts w:ascii="TH SarabunIT๙" w:hAnsi="TH SarabunIT๙" w:cs="TH SarabunIT๙" w:hint="cs"/>
          <w:cs/>
        </w:rPr>
        <w:t xml:space="preserve"> </w:t>
      </w:r>
    </w:p>
    <w:sectPr w:rsidR="00172141" w:rsidSect="00DF5682">
      <w:type w:val="continuous"/>
      <w:pgSz w:w="12240" w:h="15840"/>
      <w:pgMar w:top="780" w:right="900" w:bottom="280" w:left="1600" w:header="720" w:footer="720" w:gutter="0"/>
      <w:cols w:space="720" w:equalWidth="0">
        <w:col w:w="97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2CE3AE" w14:textId="77777777" w:rsidR="00F416E1" w:rsidRDefault="00F416E1">
      <w:r>
        <w:separator/>
      </w:r>
    </w:p>
  </w:endnote>
  <w:endnote w:type="continuationSeparator" w:id="0">
    <w:p w14:paraId="58421A68" w14:textId="77777777" w:rsidR="00F416E1" w:rsidRDefault="00F41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H SarabunIT?">
    <w:altName w:val="Cordia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IT๙">
    <w:altName w:val="TH Sarabun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? (Thai)">
    <w:altName w:val="Browallia New"/>
    <w:panose1 w:val="00000000000000000000"/>
    <w:charset w:val="DE"/>
    <w:family w:val="swiss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0D8BCE" w14:textId="77777777" w:rsidR="00F416E1" w:rsidRDefault="00F416E1">
      <w:r>
        <w:separator/>
      </w:r>
    </w:p>
  </w:footnote>
  <w:footnote w:type="continuationSeparator" w:id="0">
    <w:p w14:paraId="14B3417D" w14:textId="77777777" w:rsidR="00F416E1" w:rsidRDefault="00F41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A361E" w14:textId="77777777" w:rsidR="00BF0BED" w:rsidRDefault="00BF0BED">
    <w:pPr>
      <w:pStyle w:val="a6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2E0A6" w14:textId="77777777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57701" w14:textId="77777777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F89F5" w14:textId="77777777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9FB173" w14:textId="77777777" w:rsidR="00107005" w:rsidRDefault="00107005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B8AD31" w14:textId="77777777" w:rsidR="00107005" w:rsidRDefault="00107005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556F9" w14:textId="77777777" w:rsidR="00107005" w:rsidRDefault="00107005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7017C" w14:textId="77777777" w:rsidR="00107005" w:rsidRDefault="00107005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0719F" w14:textId="77777777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BF90E" w14:textId="03D6424F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0"/>
        <w:szCs w:val="20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FAA15" w14:textId="77777777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A36C97" w14:textId="77777777" w:rsidR="007D342D" w:rsidRPr="007D342D" w:rsidRDefault="007D342D" w:rsidP="007D342D">
    <w:pPr>
      <w:pStyle w:val="a6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FAF8CF" w14:textId="77777777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490E50" w14:textId="77777777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C799E" w14:textId="77777777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3F898" w14:textId="38278A71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0"/>
        <w:szCs w:val="20"/>
      </w:rPr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D496F" w14:textId="2A716A5D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0"/>
        <w:szCs w:val="20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C41E4" w14:textId="33B679E7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0"/>
        <w:szCs w:val="20"/>
      </w:rPr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01ECC" w14:textId="77777777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6627C" w14:textId="785D4DD9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67468" w14:textId="42950854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0"/>
        <w:szCs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2F1D0" w14:textId="12A5E983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5F911808" wp14:editId="3FD6130E">
              <wp:simplePos x="0" y="0"/>
              <wp:positionH relativeFrom="page">
                <wp:posOffset>7007860</wp:posOffset>
              </wp:positionH>
              <wp:positionV relativeFrom="page">
                <wp:posOffset>780415</wp:posOffset>
              </wp:positionV>
              <wp:extent cx="143510" cy="228600"/>
              <wp:effectExtent l="0" t="0" r="0" b="0"/>
              <wp:wrapNone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51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3BF5EB" w14:textId="77777777" w:rsidR="00BF0BED" w:rsidRDefault="00BF0BED">
                          <w:pPr>
                            <w:pStyle w:val="a3"/>
                            <w:kinsoku w:val="0"/>
                            <w:overflowPunct w:val="0"/>
                            <w:spacing w:line="347" w:lineRule="exact"/>
                            <w:ind w:left="40"/>
                          </w:pPr>
                          <w:r>
                            <w:rPr>
                              <w:b/>
                              <w:bCs/>
                            </w:rPr>
                            <w:fldChar w:fldCharType="begin"/>
                          </w:r>
                          <w:r>
                            <w:rPr>
                              <w:b/>
                              <w:bCs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  <w:bCs/>
                            </w:rPr>
                            <w:fldChar w:fldCharType="separate"/>
                          </w:r>
                          <w:r>
                            <w:rPr>
                              <w:b/>
                              <w:bCs/>
                              <w:noProof/>
                            </w:rPr>
                            <w:t>5</w:t>
                          </w:r>
                          <w:r>
                            <w:rPr>
                              <w:b/>
                              <w:bCs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91180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110" type="#_x0000_t202" style="position:absolute;margin-left:551.8pt;margin-top:61.45pt;width:11.3pt;height:18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" o:allowincell="f" filled="f" stroked="f">
              <v:textbox inset="0,0,0,0">
                <w:txbxContent>
                  <w:p w14:paraId="473BF5EB" w14:textId="77777777" w:rsidR="00BF0BED" w:rsidRDefault="00BF0BED">
                    <w:pPr>
                      <w:pStyle w:val="a3"/>
                      <w:kinsoku w:val="0"/>
                      <w:overflowPunct w:val="0"/>
                      <w:spacing w:line="347" w:lineRule="exact"/>
                      <w:ind w:left="40"/>
                    </w:pPr>
                    <w:r>
                      <w:rPr>
                        <w:b/>
                        <w:bCs/>
                      </w:rPr>
                      <w:fldChar w:fldCharType="begin"/>
                    </w:r>
                    <w:r>
                      <w:rPr>
                        <w:b/>
                        <w:bCs/>
                      </w:rPr>
                      <w:instrText xml:space="preserve"> PAGE </w:instrText>
                    </w:r>
                    <w:r>
                      <w:rPr>
                        <w:b/>
                        <w:bCs/>
                      </w:rPr>
                      <w:fldChar w:fldCharType="separate"/>
                    </w:r>
                    <w:r>
                      <w:rPr>
                        <w:b/>
                        <w:bCs/>
                        <w:noProof/>
                      </w:rPr>
                      <w:t>5</w:t>
                    </w:r>
                    <w:r>
                      <w:rPr>
                        <w:b/>
                        <w:bCs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16F79" w14:textId="4457F908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0"/>
        <w:szCs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50FD17" w14:textId="34A12054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0"/>
        <w:szCs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69E3C" w14:textId="0F319B31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0"/>
        <w:szCs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835E67" w14:textId="4583A8BE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1" locked="0" layoutInCell="0" allowOverlap="1" wp14:anchorId="678C15E9" wp14:editId="74A9EA24">
              <wp:simplePos x="0" y="0"/>
              <wp:positionH relativeFrom="page">
                <wp:posOffset>773871</wp:posOffset>
              </wp:positionH>
              <wp:positionV relativeFrom="page">
                <wp:posOffset>939524</wp:posOffset>
              </wp:positionV>
              <wp:extent cx="1960245" cy="228600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024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13AD44" w14:textId="77777777" w:rsidR="00BF0BED" w:rsidRDefault="00BF0BED">
                          <w:pPr>
                            <w:pStyle w:val="a3"/>
                            <w:kinsoku w:val="0"/>
                            <w:overflowPunct w:val="0"/>
                            <w:spacing w:line="347" w:lineRule="exact"/>
                            <w:ind w:left="20"/>
                          </w:pPr>
                          <w:r>
                            <w:rPr>
                              <w:rFonts w:ascii="TH SarabunIT? (Thai)" w:hAnsi="TH SarabunIT? (Thai)" w:cs="TH SarabunIT? (Thai)"/>
                              <w:b/>
                              <w:bCs/>
                              <w:cs/>
                            </w:rPr>
                            <w:t>ขั้นตอนการปฏิบัติ</w:t>
                          </w:r>
                          <w:r>
                            <w:rPr>
                              <w:rFonts w:cs="Angsana New"/>
                              <w:b/>
                              <w:bCs/>
                              <w:spacing w:val="-29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ascii="TH SarabunIT? (Thai)" w:hAnsi="TH SarabunIT? (Thai)" w:cs="TH SarabunIT? (Thai)"/>
                              <w:b/>
                              <w:bCs/>
                              <w:cs/>
                            </w:rPr>
                            <w:t>ในการรับบริจาค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8C15E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111" type="#_x0000_t202" style="position:absolute;margin-left:60.95pt;margin-top:74pt;width:154.35pt;height:18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" o:allowincell="f" filled="f" stroked="f">
              <v:textbox inset="0,0,0,0">
                <w:txbxContent>
                  <w:p w14:paraId="2D13AD44" w14:textId="77777777" w:rsidR="00BF0BED" w:rsidRDefault="00BF0BED">
                    <w:pPr>
                      <w:pStyle w:val="a3"/>
                      <w:kinsoku w:val="0"/>
                      <w:overflowPunct w:val="0"/>
                      <w:spacing w:line="347" w:lineRule="exact"/>
                      <w:ind w:left="20"/>
                    </w:pPr>
                    <w:r>
                      <w:rPr>
                        <w:rFonts w:ascii="TH SarabunIT? (Thai)" w:hAnsi="TH SarabunIT? (Thai)" w:cs="TH SarabunIT? (Thai)"/>
                        <w:b/>
                        <w:bCs/>
                        <w:cs/>
                      </w:rPr>
                      <w:t>ขั้นตอนการปฏิบัติ</w:t>
                    </w:r>
                    <w:r>
                      <w:rPr>
                        <w:rFonts w:cs="Angsana New"/>
                        <w:b/>
                        <w:bCs/>
                        <w:spacing w:val="-29"/>
                        <w:cs/>
                      </w:rPr>
                      <w:t xml:space="preserve"> </w:t>
                    </w:r>
                    <w:r>
                      <w:rPr>
                        <w:rFonts w:ascii="TH SarabunIT? (Thai)" w:hAnsi="TH SarabunIT? (Thai)" w:cs="TH SarabunIT? (Thai)"/>
                        <w:b/>
                        <w:bCs/>
                        <w:cs/>
                      </w:rPr>
                      <w:t>ในการรับบริจาค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A63021" w14:textId="77777777" w:rsidR="00BF0BED" w:rsidRDefault="00BF0BED">
    <w:pPr>
      <w:pStyle w:val="a3"/>
      <w:kinsoku w:val="0"/>
      <w:overflowPunct w:val="0"/>
      <w:spacing w:line="14" w:lineRule="auto"/>
      <w:ind w:left="0"/>
      <w:rPr>
        <w:rFonts w:ascii="Times New Roman" w:hAnsi="Times New Roman" w:cs="Angsana New"/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864" w:hanging="193"/>
      </w:pPr>
      <w:rPr>
        <w:rFonts w:ascii="Times New Roman" w:hAnsi="Times New Roman" w:cs="Times New Roman"/>
        <w:b w:val="0"/>
        <w:bCs w:val="0"/>
        <w:color w:val="3D807C"/>
        <w:spacing w:val="-93"/>
        <w:w w:val="208"/>
        <w:sz w:val="21"/>
        <w:szCs w:val="21"/>
      </w:rPr>
    </w:lvl>
    <w:lvl w:ilvl="1">
      <w:numFmt w:val="bullet"/>
      <w:lvlText w:val="•"/>
      <w:lvlJc w:val="left"/>
      <w:pPr>
        <w:ind w:left="2561" w:hanging="1620"/>
      </w:pPr>
      <w:rPr>
        <w:rFonts w:ascii="Courier New" w:hAnsi="Courier New"/>
        <w:b w:val="0"/>
        <w:color w:val="64908E"/>
        <w:w w:val="202"/>
        <w:sz w:val="13"/>
      </w:rPr>
    </w:lvl>
    <w:lvl w:ilvl="2">
      <w:numFmt w:val="bullet"/>
      <w:lvlText w:val="•"/>
      <w:lvlJc w:val="left"/>
      <w:pPr>
        <w:ind w:left="2880" w:hanging="1620"/>
      </w:pPr>
    </w:lvl>
    <w:lvl w:ilvl="3">
      <w:numFmt w:val="bullet"/>
      <w:lvlText w:val="•"/>
      <w:lvlJc w:val="left"/>
      <w:pPr>
        <w:ind w:left="3200" w:hanging="1620"/>
      </w:pPr>
    </w:lvl>
    <w:lvl w:ilvl="4">
      <w:numFmt w:val="bullet"/>
      <w:lvlText w:val="•"/>
      <w:lvlJc w:val="left"/>
      <w:pPr>
        <w:ind w:left="3519" w:hanging="1620"/>
      </w:pPr>
    </w:lvl>
    <w:lvl w:ilvl="5">
      <w:numFmt w:val="bullet"/>
      <w:lvlText w:val="•"/>
      <w:lvlJc w:val="left"/>
      <w:pPr>
        <w:ind w:left="3838" w:hanging="1620"/>
      </w:pPr>
    </w:lvl>
    <w:lvl w:ilvl="6">
      <w:numFmt w:val="bullet"/>
      <w:lvlText w:val="•"/>
      <w:lvlJc w:val="left"/>
      <w:pPr>
        <w:ind w:left="4157" w:hanging="1620"/>
      </w:pPr>
    </w:lvl>
    <w:lvl w:ilvl="7">
      <w:numFmt w:val="bullet"/>
      <w:lvlText w:val="•"/>
      <w:lvlJc w:val="left"/>
      <w:pPr>
        <w:ind w:left="4477" w:hanging="1620"/>
      </w:pPr>
    </w:lvl>
    <w:lvl w:ilvl="8">
      <w:numFmt w:val="bullet"/>
      <w:lvlText w:val="•"/>
      <w:lvlJc w:val="left"/>
      <w:pPr>
        <w:ind w:left="4796" w:hanging="1620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&quot;"/>
      <w:lvlJc w:val="left"/>
      <w:pPr>
        <w:ind w:left="1176" w:hanging="161"/>
      </w:pPr>
      <w:rPr>
        <w:rFonts w:ascii="Times New Roman" w:hAnsi="Times New Roman"/>
        <w:b w:val="0"/>
        <w:color w:val="48827B"/>
        <w:w w:val="133"/>
        <w:sz w:val="14"/>
      </w:rPr>
    </w:lvl>
    <w:lvl w:ilvl="1">
      <w:numFmt w:val="bullet"/>
      <w:lvlText w:val="•"/>
      <w:lvlJc w:val="left"/>
      <w:pPr>
        <w:ind w:left="3725" w:hanging="360"/>
      </w:pPr>
      <w:rPr>
        <w:rFonts w:ascii="Times New Roman" w:hAnsi="Times New Roman"/>
        <w:b w:val="0"/>
        <w:color w:val="DB1603"/>
        <w:w w:val="176"/>
        <w:sz w:val="24"/>
      </w:rPr>
    </w:lvl>
    <w:lvl w:ilvl="2">
      <w:numFmt w:val="bullet"/>
      <w:lvlText w:val="•"/>
      <w:lvlJc w:val="left"/>
      <w:pPr>
        <w:ind w:left="4134" w:hanging="360"/>
      </w:pPr>
    </w:lvl>
    <w:lvl w:ilvl="3">
      <w:numFmt w:val="bullet"/>
      <w:lvlText w:val="•"/>
      <w:lvlJc w:val="left"/>
      <w:pPr>
        <w:ind w:left="5264" w:hanging="360"/>
      </w:pPr>
    </w:lvl>
    <w:lvl w:ilvl="4">
      <w:numFmt w:val="bullet"/>
      <w:lvlText w:val="•"/>
      <w:lvlJc w:val="left"/>
      <w:pPr>
        <w:ind w:left="4956" w:hanging="360"/>
      </w:pPr>
    </w:lvl>
    <w:lvl w:ilvl="5">
      <w:numFmt w:val="bullet"/>
      <w:lvlText w:val="•"/>
      <w:lvlJc w:val="left"/>
      <w:pPr>
        <w:ind w:left="4648" w:hanging="360"/>
      </w:pPr>
    </w:lvl>
    <w:lvl w:ilvl="6">
      <w:numFmt w:val="bullet"/>
      <w:lvlText w:val="•"/>
      <w:lvlJc w:val="left"/>
      <w:pPr>
        <w:ind w:left="4339" w:hanging="360"/>
      </w:pPr>
    </w:lvl>
    <w:lvl w:ilvl="7">
      <w:numFmt w:val="bullet"/>
      <w:lvlText w:val="•"/>
      <w:lvlJc w:val="left"/>
      <w:pPr>
        <w:ind w:left="4031" w:hanging="360"/>
      </w:pPr>
    </w:lvl>
    <w:lvl w:ilvl="8">
      <w:numFmt w:val="bullet"/>
      <w:lvlText w:val="•"/>
      <w:lvlJc w:val="left"/>
      <w:pPr>
        <w:ind w:left="3723" w:hanging="360"/>
      </w:pPr>
    </w:lvl>
  </w:abstractNum>
  <w:abstractNum w:abstractNumId="2" w15:restartNumberingAfterBreak="0">
    <w:nsid w:val="00000404"/>
    <w:multiLevelType w:val="multilevel"/>
    <w:tmpl w:val="00000887"/>
    <w:lvl w:ilvl="0">
      <w:numFmt w:val="bullet"/>
      <w:lvlText w:val="•"/>
      <w:lvlJc w:val="left"/>
      <w:pPr>
        <w:ind w:left="1205" w:hanging="354"/>
      </w:pPr>
      <w:rPr>
        <w:rFonts w:ascii="Times New Roman" w:hAnsi="Times New Roman"/>
        <w:b w:val="0"/>
        <w:color w:val="DB1603"/>
        <w:w w:val="176"/>
        <w:sz w:val="24"/>
      </w:rPr>
    </w:lvl>
    <w:lvl w:ilvl="1">
      <w:numFmt w:val="bullet"/>
      <w:lvlText w:val="•"/>
      <w:lvlJc w:val="left"/>
      <w:pPr>
        <w:ind w:left="1801" w:hanging="354"/>
      </w:pPr>
    </w:lvl>
    <w:lvl w:ilvl="2">
      <w:numFmt w:val="bullet"/>
      <w:lvlText w:val="•"/>
      <w:lvlJc w:val="left"/>
      <w:pPr>
        <w:ind w:left="2398" w:hanging="354"/>
      </w:pPr>
    </w:lvl>
    <w:lvl w:ilvl="3">
      <w:numFmt w:val="bullet"/>
      <w:lvlText w:val="•"/>
      <w:lvlJc w:val="left"/>
      <w:pPr>
        <w:ind w:left="2995" w:hanging="354"/>
      </w:pPr>
    </w:lvl>
    <w:lvl w:ilvl="4">
      <w:numFmt w:val="bullet"/>
      <w:lvlText w:val="•"/>
      <w:lvlJc w:val="left"/>
      <w:pPr>
        <w:ind w:left="3592" w:hanging="354"/>
      </w:pPr>
    </w:lvl>
    <w:lvl w:ilvl="5">
      <w:numFmt w:val="bullet"/>
      <w:lvlText w:val="•"/>
      <w:lvlJc w:val="left"/>
      <w:pPr>
        <w:ind w:left="4188" w:hanging="354"/>
      </w:pPr>
    </w:lvl>
    <w:lvl w:ilvl="6">
      <w:numFmt w:val="bullet"/>
      <w:lvlText w:val="•"/>
      <w:lvlJc w:val="left"/>
      <w:pPr>
        <w:ind w:left="4785" w:hanging="354"/>
      </w:pPr>
    </w:lvl>
    <w:lvl w:ilvl="7">
      <w:numFmt w:val="bullet"/>
      <w:lvlText w:val="•"/>
      <w:lvlJc w:val="left"/>
      <w:pPr>
        <w:ind w:left="5382" w:hanging="354"/>
      </w:pPr>
    </w:lvl>
    <w:lvl w:ilvl="8">
      <w:numFmt w:val="bullet"/>
      <w:lvlText w:val="•"/>
      <w:lvlJc w:val="left"/>
      <w:pPr>
        <w:ind w:left="5979" w:hanging="354"/>
      </w:pPr>
    </w:lvl>
  </w:abstractNum>
  <w:num w:numId="1" w16cid:durableId="255290779">
    <w:abstractNumId w:val="2"/>
  </w:num>
  <w:num w:numId="2" w16cid:durableId="1456943933">
    <w:abstractNumId w:val="1"/>
  </w:num>
  <w:num w:numId="3" w16cid:durableId="13967789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UseHTMLParagraphAutoSpacing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C2A"/>
    <w:rsid w:val="000249A5"/>
    <w:rsid w:val="00040B78"/>
    <w:rsid w:val="00042191"/>
    <w:rsid w:val="00046C51"/>
    <w:rsid w:val="000564BC"/>
    <w:rsid w:val="000626E6"/>
    <w:rsid w:val="000634E7"/>
    <w:rsid w:val="000926B8"/>
    <w:rsid w:val="000A28E7"/>
    <w:rsid w:val="000A4086"/>
    <w:rsid w:val="000A5BAE"/>
    <w:rsid w:val="000C3BFD"/>
    <w:rsid w:val="000C3E94"/>
    <w:rsid w:val="000D423F"/>
    <w:rsid w:val="000D4EFB"/>
    <w:rsid w:val="000D5C55"/>
    <w:rsid w:val="000F4034"/>
    <w:rsid w:val="000F55AC"/>
    <w:rsid w:val="000F6FB3"/>
    <w:rsid w:val="001056A9"/>
    <w:rsid w:val="00107005"/>
    <w:rsid w:val="00132657"/>
    <w:rsid w:val="001564F2"/>
    <w:rsid w:val="00161C2A"/>
    <w:rsid w:val="00172141"/>
    <w:rsid w:val="0017788E"/>
    <w:rsid w:val="00196934"/>
    <w:rsid w:val="001B5875"/>
    <w:rsid w:val="001B5DA3"/>
    <w:rsid w:val="001D00EF"/>
    <w:rsid w:val="001D2779"/>
    <w:rsid w:val="001E347C"/>
    <w:rsid w:val="001F035C"/>
    <w:rsid w:val="001F75B6"/>
    <w:rsid w:val="00214F7A"/>
    <w:rsid w:val="00260488"/>
    <w:rsid w:val="00264D5A"/>
    <w:rsid w:val="00273E1B"/>
    <w:rsid w:val="0028753B"/>
    <w:rsid w:val="002C229D"/>
    <w:rsid w:val="002D3EBC"/>
    <w:rsid w:val="002F7AA6"/>
    <w:rsid w:val="0032558B"/>
    <w:rsid w:val="0033251F"/>
    <w:rsid w:val="00361120"/>
    <w:rsid w:val="00366132"/>
    <w:rsid w:val="00376B99"/>
    <w:rsid w:val="0039289E"/>
    <w:rsid w:val="003D2839"/>
    <w:rsid w:val="004150CE"/>
    <w:rsid w:val="00435E87"/>
    <w:rsid w:val="0044775A"/>
    <w:rsid w:val="00453905"/>
    <w:rsid w:val="00467251"/>
    <w:rsid w:val="00490150"/>
    <w:rsid w:val="004A5A1B"/>
    <w:rsid w:val="004A5EC3"/>
    <w:rsid w:val="004C487A"/>
    <w:rsid w:val="004D5090"/>
    <w:rsid w:val="00507668"/>
    <w:rsid w:val="0055324E"/>
    <w:rsid w:val="005566F1"/>
    <w:rsid w:val="00565AA2"/>
    <w:rsid w:val="005852B4"/>
    <w:rsid w:val="005A7605"/>
    <w:rsid w:val="005C35AD"/>
    <w:rsid w:val="005D4167"/>
    <w:rsid w:val="005E3573"/>
    <w:rsid w:val="005F0D79"/>
    <w:rsid w:val="005F7C7C"/>
    <w:rsid w:val="00612472"/>
    <w:rsid w:val="00615BD6"/>
    <w:rsid w:val="006362A6"/>
    <w:rsid w:val="00654036"/>
    <w:rsid w:val="00656611"/>
    <w:rsid w:val="006717E6"/>
    <w:rsid w:val="006B6216"/>
    <w:rsid w:val="006B6380"/>
    <w:rsid w:val="006C6C8C"/>
    <w:rsid w:val="006F45F4"/>
    <w:rsid w:val="0070417D"/>
    <w:rsid w:val="00712C50"/>
    <w:rsid w:val="00717F5D"/>
    <w:rsid w:val="00737D35"/>
    <w:rsid w:val="007473EC"/>
    <w:rsid w:val="0078700C"/>
    <w:rsid w:val="00793DC2"/>
    <w:rsid w:val="007C154F"/>
    <w:rsid w:val="007D342D"/>
    <w:rsid w:val="007D5EED"/>
    <w:rsid w:val="007D7899"/>
    <w:rsid w:val="007E0788"/>
    <w:rsid w:val="007E0B61"/>
    <w:rsid w:val="007F3CC5"/>
    <w:rsid w:val="007F5385"/>
    <w:rsid w:val="00814398"/>
    <w:rsid w:val="0082321F"/>
    <w:rsid w:val="008322C9"/>
    <w:rsid w:val="00855E50"/>
    <w:rsid w:val="00860DB9"/>
    <w:rsid w:val="008662F7"/>
    <w:rsid w:val="00876077"/>
    <w:rsid w:val="00885640"/>
    <w:rsid w:val="008941C7"/>
    <w:rsid w:val="008941FB"/>
    <w:rsid w:val="008C5DB7"/>
    <w:rsid w:val="008C638C"/>
    <w:rsid w:val="008C68EB"/>
    <w:rsid w:val="008D43BB"/>
    <w:rsid w:val="008F117C"/>
    <w:rsid w:val="008F5E3C"/>
    <w:rsid w:val="00911B50"/>
    <w:rsid w:val="009153DF"/>
    <w:rsid w:val="00945C53"/>
    <w:rsid w:val="00973FCE"/>
    <w:rsid w:val="009B620F"/>
    <w:rsid w:val="009D3A51"/>
    <w:rsid w:val="00A0301D"/>
    <w:rsid w:val="00A108BD"/>
    <w:rsid w:val="00A1284B"/>
    <w:rsid w:val="00A16023"/>
    <w:rsid w:val="00A2489C"/>
    <w:rsid w:val="00A45366"/>
    <w:rsid w:val="00A5389D"/>
    <w:rsid w:val="00A5443D"/>
    <w:rsid w:val="00AC065F"/>
    <w:rsid w:val="00AC34E5"/>
    <w:rsid w:val="00AD6FAA"/>
    <w:rsid w:val="00AE12A4"/>
    <w:rsid w:val="00B03FBA"/>
    <w:rsid w:val="00B11536"/>
    <w:rsid w:val="00B21503"/>
    <w:rsid w:val="00B26105"/>
    <w:rsid w:val="00B44783"/>
    <w:rsid w:val="00B55076"/>
    <w:rsid w:val="00B57240"/>
    <w:rsid w:val="00B61904"/>
    <w:rsid w:val="00B6457C"/>
    <w:rsid w:val="00B64F02"/>
    <w:rsid w:val="00B67A4F"/>
    <w:rsid w:val="00BA698D"/>
    <w:rsid w:val="00BB548E"/>
    <w:rsid w:val="00BC59B1"/>
    <w:rsid w:val="00BE03AA"/>
    <w:rsid w:val="00BE46D4"/>
    <w:rsid w:val="00BF0BED"/>
    <w:rsid w:val="00C14938"/>
    <w:rsid w:val="00C16D51"/>
    <w:rsid w:val="00C228A3"/>
    <w:rsid w:val="00C8587E"/>
    <w:rsid w:val="00C9072C"/>
    <w:rsid w:val="00CA6BA9"/>
    <w:rsid w:val="00CC3290"/>
    <w:rsid w:val="00CC36BA"/>
    <w:rsid w:val="00D13C31"/>
    <w:rsid w:val="00D61EBA"/>
    <w:rsid w:val="00D74F6C"/>
    <w:rsid w:val="00DB2168"/>
    <w:rsid w:val="00DB443D"/>
    <w:rsid w:val="00DC22F7"/>
    <w:rsid w:val="00DC5318"/>
    <w:rsid w:val="00DC5779"/>
    <w:rsid w:val="00DC79F2"/>
    <w:rsid w:val="00DE0103"/>
    <w:rsid w:val="00DF5030"/>
    <w:rsid w:val="00DF5682"/>
    <w:rsid w:val="00E6605F"/>
    <w:rsid w:val="00E7566F"/>
    <w:rsid w:val="00EB59B4"/>
    <w:rsid w:val="00EB5DF9"/>
    <w:rsid w:val="00F05592"/>
    <w:rsid w:val="00F060E1"/>
    <w:rsid w:val="00F071ED"/>
    <w:rsid w:val="00F416E1"/>
    <w:rsid w:val="00F649C1"/>
    <w:rsid w:val="00F77BFA"/>
    <w:rsid w:val="00F8352F"/>
    <w:rsid w:val="00F90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6141495"/>
  <w14:defaultImageDpi w14:val="0"/>
  <w15:docId w15:val="{EB10912A-CF06-4FF2-BAAF-1EFF2BC33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Angsana New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pPr>
      <w:outlineLvl w:val="0"/>
    </w:pPr>
    <w:rPr>
      <w:rFonts w:ascii="Arial" w:hAnsi="Arial" w:cs="Arial"/>
      <w:sz w:val="144"/>
      <w:szCs w:val="144"/>
    </w:rPr>
  </w:style>
  <w:style w:type="paragraph" w:styleId="2">
    <w:name w:val="heading 2"/>
    <w:basedOn w:val="a"/>
    <w:next w:val="a"/>
    <w:link w:val="20"/>
    <w:uiPriority w:val="1"/>
    <w:qFormat/>
    <w:pPr>
      <w:spacing w:before="22"/>
      <w:ind w:left="450" w:hanging="3"/>
      <w:outlineLvl w:val="1"/>
    </w:pPr>
    <w:rPr>
      <w:rFonts w:ascii="TH SarabunIT?" w:hAnsi="TH SarabunIT?" w:cs="TH SarabunIT?"/>
      <w:b/>
      <w:bCs/>
      <w:sz w:val="72"/>
      <w:szCs w:val="72"/>
    </w:rPr>
  </w:style>
  <w:style w:type="paragraph" w:styleId="3">
    <w:name w:val="heading 3"/>
    <w:basedOn w:val="a"/>
    <w:next w:val="a"/>
    <w:link w:val="30"/>
    <w:uiPriority w:val="1"/>
    <w:qFormat/>
    <w:pPr>
      <w:ind w:left="1400"/>
      <w:outlineLvl w:val="2"/>
    </w:pPr>
    <w:rPr>
      <w:rFonts w:ascii="TH SarabunIT?" w:hAnsi="TH SarabunIT?" w:cs="TH SarabunIT?"/>
      <w:b/>
      <w:bCs/>
      <w:sz w:val="44"/>
      <w:szCs w:val="44"/>
    </w:rPr>
  </w:style>
  <w:style w:type="paragraph" w:styleId="4">
    <w:name w:val="heading 4"/>
    <w:basedOn w:val="a"/>
    <w:next w:val="a"/>
    <w:link w:val="40"/>
    <w:uiPriority w:val="1"/>
    <w:qFormat/>
    <w:pPr>
      <w:spacing w:before="57"/>
      <w:ind w:left="102"/>
      <w:outlineLvl w:val="3"/>
    </w:pPr>
    <w:rPr>
      <w:rFonts w:ascii="TH SarabunIT?" w:hAnsi="TH SarabunIT?" w:cs="TH SarabunIT?"/>
      <w:b/>
      <w:bCs/>
      <w:sz w:val="40"/>
      <w:szCs w:val="40"/>
    </w:rPr>
  </w:style>
  <w:style w:type="paragraph" w:styleId="5">
    <w:name w:val="heading 5"/>
    <w:basedOn w:val="a"/>
    <w:next w:val="a"/>
    <w:link w:val="50"/>
    <w:uiPriority w:val="1"/>
    <w:qFormat/>
    <w:pPr>
      <w:outlineLvl w:val="4"/>
    </w:pPr>
    <w:rPr>
      <w:rFonts w:ascii="TH SarabunIT?" w:hAnsi="TH SarabunIT?" w:cs="TH SarabunIT?"/>
      <w:b/>
      <w:bCs/>
      <w:sz w:val="36"/>
      <w:szCs w:val="36"/>
    </w:rPr>
  </w:style>
  <w:style w:type="paragraph" w:styleId="6">
    <w:name w:val="heading 6"/>
    <w:basedOn w:val="a"/>
    <w:next w:val="a"/>
    <w:link w:val="60"/>
    <w:uiPriority w:val="1"/>
    <w:qFormat/>
    <w:pPr>
      <w:ind w:left="490"/>
      <w:outlineLvl w:val="5"/>
    </w:pPr>
    <w:rPr>
      <w:rFonts w:ascii="TH SarabunIT?" w:hAnsi="TH SarabunIT?" w:cs="TH SarabunIT?"/>
      <w:sz w:val="36"/>
      <w:szCs w:val="36"/>
    </w:rPr>
  </w:style>
  <w:style w:type="paragraph" w:styleId="7">
    <w:name w:val="heading 7"/>
    <w:basedOn w:val="a"/>
    <w:next w:val="a"/>
    <w:link w:val="70"/>
    <w:uiPriority w:val="1"/>
    <w:qFormat/>
    <w:pPr>
      <w:ind w:left="102"/>
      <w:outlineLvl w:val="6"/>
    </w:pPr>
    <w:rPr>
      <w:rFonts w:ascii="TH SarabunIT?" w:hAnsi="TH SarabunIT?" w:cs="TH SarabunIT?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locked/>
    <w:rPr>
      <w:rFonts w:asciiTheme="majorHAnsi" w:eastAsiaTheme="majorEastAsia" w:hAnsiTheme="majorHAnsi" w:cs="Angsana New"/>
      <w:b/>
      <w:bCs/>
      <w:kern w:val="32"/>
      <w:sz w:val="40"/>
      <w:szCs w:val="40"/>
    </w:rPr>
  </w:style>
  <w:style w:type="character" w:customStyle="1" w:styleId="20">
    <w:name w:val="หัวเรื่อง 2 อักขระ"/>
    <w:basedOn w:val="a0"/>
    <w:link w:val="2"/>
    <w:uiPriority w:val="9"/>
    <w:semiHidden/>
    <w:locked/>
    <w:rPr>
      <w:rFonts w:asciiTheme="majorHAnsi" w:eastAsiaTheme="majorEastAsia" w:hAnsiTheme="majorHAnsi" w:cs="Angsana New"/>
      <w:b/>
      <w:bCs/>
      <w:i/>
      <w:iCs/>
      <w:sz w:val="35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locked/>
    <w:rPr>
      <w:rFonts w:asciiTheme="majorHAnsi" w:eastAsiaTheme="majorEastAsia" w:hAnsiTheme="majorHAnsi" w:cs="Angsana New"/>
      <w:b/>
      <w:bCs/>
      <w:sz w:val="33"/>
      <w:szCs w:val="33"/>
    </w:rPr>
  </w:style>
  <w:style w:type="character" w:customStyle="1" w:styleId="40">
    <w:name w:val="หัวเรื่อง 4 อักขระ"/>
    <w:basedOn w:val="a0"/>
    <w:link w:val="4"/>
    <w:uiPriority w:val="9"/>
    <w:semiHidden/>
    <w:locked/>
    <w:rPr>
      <w:rFonts w:cs="Times New Roman"/>
      <w:b/>
      <w:bCs/>
      <w:sz w:val="35"/>
      <w:szCs w:val="35"/>
    </w:rPr>
  </w:style>
  <w:style w:type="character" w:customStyle="1" w:styleId="50">
    <w:name w:val="หัวเรื่อง 5 อักขระ"/>
    <w:basedOn w:val="a0"/>
    <w:link w:val="5"/>
    <w:uiPriority w:val="9"/>
    <w:semiHidden/>
    <w:locked/>
    <w:rPr>
      <w:rFonts w:cs="Times New Roman"/>
      <w:b/>
      <w:bCs/>
      <w:i/>
      <w:iCs/>
      <w:sz w:val="33"/>
      <w:szCs w:val="33"/>
    </w:rPr>
  </w:style>
  <w:style w:type="character" w:customStyle="1" w:styleId="60">
    <w:name w:val="หัวเรื่อง 6 อักขระ"/>
    <w:basedOn w:val="a0"/>
    <w:link w:val="6"/>
    <w:uiPriority w:val="9"/>
    <w:semiHidden/>
    <w:locked/>
    <w:rPr>
      <w:rFonts w:cs="Times New Roman"/>
      <w:b/>
      <w:bCs/>
    </w:rPr>
  </w:style>
  <w:style w:type="character" w:customStyle="1" w:styleId="70">
    <w:name w:val="หัวเรื่อง 7 อักขระ"/>
    <w:basedOn w:val="a0"/>
    <w:link w:val="7"/>
    <w:uiPriority w:val="9"/>
    <w:semiHidden/>
    <w:locked/>
    <w:rPr>
      <w:rFonts w:cs="Times New Roman"/>
      <w:sz w:val="30"/>
      <w:szCs w:val="30"/>
    </w:rPr>
  </w:style>
  <w:style w:type="paragraph" w:styleId="a3">
    <w:name w:val="Body Text"/>
    <w:basedOn w:val="a"/>
    <w:link w:val="a4"/>
    <w:uiPriority w:val="1"/>
    <w:qFormat/>
    <w:pPr>
      <w:ind w:left="102"/>
    </w:pPr>
    <w:rPr>
      <w:rFonts w:ascii="TH SarabunIT?" w:hAnsi="TH SarabunIT?" w:cs="TH SarabunIT?"/>
      <w:sz w:val="32"/>
      <w:szCs w:val="32"/>
    </w:rPr>
  </w:style>
  <w:style w:type="character" w:customStyle="1" w:styleId="a4">
    <w:name w:val="เนื้อความ อักขระ"/>
    <w:basedOn w:val="a0"/>
    <w:link w:val="a3"/>
    <w:uiPriority w:val="99"/>
    <w:semiHidden/>
    <w:locked/>
    <w:rPr>
      <w:rFonts w:ascii="Times New Roman" w:hAnsi="Times New Roman" w:cs="Angsana New"/>
      <w:sz w:val="30"/>
      <w:szCs w:val="3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header"/>
    <w:basedOn w:val="a"/>
    <w:link w:val="a7"/>
    <w:uiPriority w:val="99"/>
    <w:unhideWhenUsed/>
    <w:rsid w:val="00C228A3"/>
    <w:pPr>
      <w:tabs>
        <w:tab w:val="center" w:pos="4513"/>
        <w:tab w:val="right" w:pos="9026"/>
      </w:tabs>
    </w:pPr>
    <w:rPr>
      <w:szCs w:val="30"/>
    </w:rPr>
  </w:style>
  <w:style w:type="character" w:customStyle="1" w:styleId="a7">
    <w:name w:val="หัวกระดาษ อักขระ"/>
    <w:basedOn w:val="a0"/>
    <w:link w:val="a6"/>
    <w:uiPriority w:val="99"/>
    <w:locked/>
    <w:rsid w:val="00C228A3"/>
    <w:rPr>
      <w:rFonts w:ascii="Times New Roman" w:hAnsi="Times New Roman" w:cs="Angsana New"/>
      <w:sz w:val="30"/>
      <w:szCs w:val="30"/>
    </w:rPr>
  </w:style>
  <w:style w:type="paragraph" w:styleId="a8">
    <w:name w:val="footer"/>
    <w:basedOn w:val="a"/>
    <w:link w:val="a9"/>
    <w:uiPriority w:val="99"/>
    <w:unhideWhenUsed/>
    <w:rsid w:val="00C228A3"/>
    <w:pPr>
      <w:tabs>
        <w:tab w:val="center" w:pos="4513"/>
        <w:tab w:val="right" w:pos="9026"/>
      </w:tabs>
    </w:pPr>
    <w:rPr>
      <w:szCs w:val="30"/>
    </w:rPr>
  </w:style>
  <w:style w:type="character" w:customStyle="1" w:styleId="a9">
    <w:name w:val="ท้ายกระดาษ อักขระ"/>
    <w:basedOn w:val="a0"/>
    <w:link w:val="a8"/>
    <w:uiPriority w:val="99"/>
    <w:locked/>
    <w:rsid w:val="00C228A3"/>
    <w:rPr>
      <w:rFonts w:ascii="Times New Roman" w:hAnsi="Times New Roman" w:cs="Angsana New"/>
      <w:sz w:val="30"/>
      <w:szCs w:val="30"/>
    </w:rPr>
  </w:style>
  <w:style w:type="paragraph" w:styleId="aa">
    <w:name w:val="Balloon Text"/>
    <w:basedOn w:val="a"/>
    <w:link w:val="ab"/>
    <w:uiPriority w:val="99"/>
    <w:semiHidden/>
    <w:unhideWhenUsed/>
    <w:rsid w:val="0070417D"/>
    <w:rPr>
      <w:rFonts w:ascii="Leelawadee" w:hAnsi="Leelawadee"/>
      <w:sz w:val="18"/>
      <w:szCs w:val="22"/>
    </w:rPr>
  </w:style>
  <w:style w:type="character" w:customStyle="1" w:styleId="ab">
    <w:name w:val="ข้อความบอลลูน อักขระ"/>
    <w:basedOn w:val="a0"/>
    <w:link w:val="aa"/>
    <w:uiPriority w:val="99"/>
    <w:semiHidden/>
    <w:rsid w:val="0070417D"/>
    <w:rPr>
      <w:rFonts w:ascii="Leelawadee" w:hAnsi="Leelawadee" w:cs="Angsana New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2.xml"/><Relationship Id="rId21" Type="http://schemas.openxmlformats.org/officeDocument/2006/relationships/header" Target="header9.xml"/><Relationship Id="rId34" Type="http://schemas.openxmlformats.org/officeDocument/2006/relationships/image" Target="media/image12.jpeg"/><Relationship Id="rId42" Type="http://schemas.openxmlformats.org/officeDocument/2006/relationships/image" Target="media/image20.jpeg"/><Relationship Id="rId47" Type="http://schemas.openxmlformats.org/officeDocument/2006/relationships/image" Target="media/image23.jpeg"/><Relationship Id="rId50" Type="http://schemas.openxmlformats.org/officeDocument/2006/relationships/image" Target="media/image24.jpg"/><Relationship Id="rId55" Type="http://schemas.openxmlformats.org/officeDocument/2006/relationships/image" Target="media/image27.jpg"/><Relationship Id="rId63" Type="http://schemas.openxmlformats.org/officeDocument/2006/relationships/header" Target="header27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9" Type="http://schemas.openxmlformats.org/officeDocument/2006/relationships/image" Target="media/image9.jpeg"/><Relationship Id="rId11" Type="http://schemas.openxmlformats.org/officeDocument/2006/relationships/header" Target="header1.xml"/><Relationship Id="rId24" Type="http://schemas.openxmlformats.org/officeDocument/2006/relationships/header" Target="header11.xml"/><Relationship Id="rId32" Type="http://schemas.openxmlformats.org/officeDocument/2006/relationships/header" Target="header14.xml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2.jpeg"/><Relationship Id="rId53" Type="http://schemas.openxmlformats.org/officeDocument/2006/relationships/header" Target="header19.xml"/><Relationship Id="rId58" Type="http://schemas.openxmlformats.org/officeDocument/2006/relationships/header" Target="header23.xml"/><Relationship Id="rId5" Type="http://schemas.openxmlformats.org/officeDocument/2006/relationships/webSettings" Target="webSettings.xml"/><Relationship Id="rId61" Type="http://schemas.openxmlformats.org/officeDocument/2006/relationships/header" Target="header25.xml"/><Relationship Id="rId19" Type="http://schemas.openxmlformats.org/officeDocument/2006/relationships/header" Target="header8.xml"/><Relationship Id="rId14" Type="http://schemas.openxmlformats.org/officeDocument/2006/relationships/header" Target="header4.xml"/><Relationship Id="rId22" Type="http://schemas.openxmlformats.org/officeDocument/2006/relationships/header" Target="header10.xml"/><Relationship Id="rId27" Type="http://schemas.openxmlformats.org/officeDocument/2006/relationships/image" Target="media/image7.png"/><Relationship Id="rId30" Type="http://schemas.openxmlformats.org/officeDocument/2006/relationships/header" Target="header13.xml"/><Relationship Id="rId35" Type="http://schemas.openxmlformats.org/officeDocument/2006/relationships/image" Target="media/image13.jpeg"/><Relationship Id="rId43" Type="http://schemas.openxmlformats.org/officeDocument/2006/relationships/header" Target="header15.xml"/><Relationship Id="rId48" Type="http://schemas.openxmlformats.org/officeDocument/2006/relationships/header" Target="header17.xml"/><Relationship Id="rId56" Type="http://schemas.openxmlformats.org/officeDocument/2006/relationships/header" Target="header21.xml"/><Relationship Id="rId64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25.jp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header" Target="header6.xml"/><Relationship Id="rId25" Type="http://schemas.openxmlformats.org/officeDocument/2006/relationships/image" Target="media/image6.jpeg"/><Relationship Id="rId33" Type="http://schemas.openxmlformats.org/officeDocument/2006/relationships/image" Target="media/image11.jpeg"/><Relationship Id="rId38" Type="http://schemas.openxmlformats.org/officeDocument/2006/relationships/image" Target="media/image16.jpeg"/><Relationship Id="rId46" Type="http://schemas.openxmlformats.org/officeDocument/2006/relationships/header" Target="header16.xml"/><Relationship Id="rId59" Type="http://schemas.openxmlformats.org/officeDocument/2006/relationships/image" Target="media/image28.jpeg"/><Relationship Id="rId20" Type="http://schemas.openxmlformats.org/officeDocument/2006/relationships/image" Target="media/image4.jpeg"/><Relationship Id="rId41" Type="http://schemas.openxmlformats.org/officeDocument/2006/relationships/image" Target="media/image19.png"/><Relationship Id="rId54" Type="http://schemas.openxmlformats.org/officeDocument/2006/relationships/header" Target="header20.xml"/><Relationship Id="rId62" Type="http://schemas.openxmlformats.org/officeDocument/2006/relationships/header" Target="header2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36" Type="http://schemas.openxmlformats.org/officeDocument/2006/relationships/image" Target="media/image14.jpeg"/><Relationship Id="rId49" Type="http://schemas.openxmlformats.org/officeDocument/2006/relationships/header" Target="header18.xml"/><Relationship Id="rId57" Type="http://schemas.openxmlformats.org/officeDocument/2006/relationships/header" Target="header22.xml"/><Relationship Id="rId10" Type="http://schemas.openxmlformats.org/officeDocument/2006/relationships/image" Target="media/image2.png"/><Relationship Id="rId31" Type="http://schemas.openxmlformats.org/officeDocument/2006/relationships/image" Target="media/image10.jpeg"/><Relationship Id="rId44" Type="http://schemas.openxmlformats.org/officeDocument/2006/relationships/image" Target="media/image21.jpeg"/><Relationship Id="rId52" Type="http://schemas.openxmlformats.org/officeDocument/2006/relationships/image" Target="media/image26.jpg"/><Relationship Id="rId60" Type="http://schemas.openxmlformats.org/officeDocument/2006/relationships/header" Target="header24.xml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header" Target="header3.xml"/><Relationship Id="rId18" Type="http://schemas.openxmlformats.org/officeDocument/2006/relationships/header" Target="header7.xml"/><Relationship Id="rId39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413D58-8A2A-4C02-A5DD-C97D86A35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44</Pages>
  <Words>11682</Words>
  <Characters>66594</Characters>
  <Application>Microsoft Office Word</Application>
  <DocSecurity>0</DocSecurity>
  <Lines>554</Lines>
  <Paragraphs>156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Cos</dc:creator>
  <cp:keywords/>
  <dc:description/>
  <cp:lastModifiedBy>สภ.คลองลึก สภ.คลองลึก</cp:lastModifiedBy>
  <cp:revision>18</cp:revision>
  <cp:lastPrinted>2025-04-10T16:32:00Z</cp:lastPrinted>
  <dcterms:created xsi:type="dcterms:W3CDTF">2025-04-10T23:10:00Z</dcterms:created>
  <dcterms:modified xsi:type="dcterms:W3CDTF">2025-04-12T17:25:00Z</dcterms:modified>
</cp:coreProperties>
</file>